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933" w:rsidRPr="000C6FEC" w:rsidRDefault="00454933" w:rsidP="00DD21E4">
      <w:pPr>
        <w:jc w:val="center"/>
        <w:rPr>
          <w:b/>
          <w:sz w:val="28"/>
          <w:szCs w:val="28"/>
        </w:rPr>
      </w:pPr>
      <w:r w:rsidRPr="000C6FEC">
        <w:rPr>
          <w:b/>
          <w:sz w:val="28"/>
          <w:szCs w:val="28"/>
        </w:rPr>
        <w:t>Министерство образования и науки Республики Татарстан</w:t>
      </w: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  <w:r w:rsidRPr="000C6FEC">
        <w:rPr>
          <w:b/>
          <w:sz w:val="28"/>
          <w:szCs w:val="28"/>
        </w:rPr>
        <w:t xml:space="preserve"> 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</w:p>
    <w:p w:rsidR="00454933" w:rsidRPr="000C6FEC" w:rsidRDefault="00454933" w:rsidP="00454933">
      <w:pPr>
        <w:jc w:val="both"/>
        <w:rPr>
          <w:sz w:val="28"/>
          <w:szCs w:val="28"/>
        </w:rPr>
      </w:pP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  <w:t xml:space="preserve">                    </w:t>
      </w: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  <w:t xml:space="preserve">                              «</w:t>
      </w:r>
      <w:r w:rsidRPr="000C6FEC">
        <w:rPr>
          <w:b/>
          <w:sz w:val="28"/>
          <w:szCs w:val="28"/>
        </w:rPr>
        <w:t>Утверждаю»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  <w:t xml:space="preserve">                                             Директор ГАПОУ </w:t>
      </w: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  <w:t xml:space="preserve">                                                     </w:t>
      </w:r>
      <w:r w:rsidR="00DD21E4" w:rsidRPr="000C6FEC">
        <w:rPr>
          <w:sz w:val="28"/>
          <w:szCs w:val="28"/>
        </w:rPr>
        <w:t xml:space="preserve">         </w:t>
      </w:r>
      <w:r w:rsidRPr="000C6FEC">
        <w:rPr>
          <w:sz w:val="28"/>
          <w:szCs w:val="28"/>
        </w:rPr>
        <w:t xml:space="preserve"> «Алексеевский аграрный колледж»</w:t>
      </w:r>
    </w:p>
    <w:p w:rsidR="005E1DC6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  <w:t xml:space="preserve">         </w:t>
      </w:r>
      <w:r w:rsidR="00DD21E4" w:rsidRPr="000C6FEC">
        <w:rPr>
          <w:sz w:val="28"/>
          <w:szCs w:val="28"/>
        </w:rPr>
        <w:t xml:space="preserve">   __________             </w:t>
      </w:r>
      <w:r w:rsidR="005E1DC6" w:rsidRPr="000C6FEC">
        <w:rPr>
          <w:sz w:val="28"/>
          <w:szCs w:val="28"/>
        </w:rPr>
        <w:t xml:space="preserve">                  </w:t>
      </w:r>
    </w:p>
    <w:p w:rsidR="00454933" w:rsidRPr="000C6FEC" w:rsidRDefault="005E1DC6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                                                                                                        </w:t>
      </w:r>
      <w:proofErr w:type="spellStart"/>
      <w:r w:rsidR="00DD21E4" w:rsidRPr="000C6FEC">
        <w:rPr>
          <w:sz w:val="28"/>
          <w:szCs w:val="28"/>
        </w:rPr>
        <w:t>А.А.Солдатов</w:t>
      </w:r>
      <w:proofErr w:type="spellEnd"/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ab/>
      </w:r>
    </w:p>
    <w:p w:rsidR="00454933" w:rsidRPr="000C6FEC" w:rsidRDefault="00454933" w:rsidP="00454933">
      <w:pPr>
        <w:jc w:val="both"/>
        <w:rPr>
          <w:sz w:val="28"/>
          <w:szCs w:val="28"/>
        </w:rPr>
      </w:pPr>
    </w:p>
    <w:p w:rsidR="00454933" w:rsidRPr="000C6FEC" w:rsidRDefault="00454933" w:rsidP="00454933">
      <w:pPr>
        <w:jc w:val="both"/>
        <w:rPr>
          <w:sz w:val="28"/>
          <w:szCs w:val="28"/>
        </w:rPr>
      </w:pPr>
    </w:p>
    <w:p w:rsidR="00454933" w:rsidRPr="000C6FEC" w:rsidRDefault="00454933" w:rsidP="00454933">
      <w:pPr>
        <w:jc w:val="both"/>
        <w:rPr>
          <w:sz w:val="28"/>
          <w:szCs w:val="28"/>
        </w:rPr>
      </w:pPr>
    </w:p>
    <w:p w:rsidR="00454933" w:rsidRPr="000C6FEC" w:rsidRDefault="00454933" w:rsidP="00454933">
      <w:pPr>
        <w:jc w:val="both"/>
        <w:rPr>
          <w:sz w:val="28"/>
          <w:szCs w:val="28"/>
        </w:rPr>
      </w:pPr>
    </w:p>
    <w:p w:rsidR="00454933" w:rsidRPr="000C6FEC" w:rsidRDefault="00454933" w:rsidP="00454933">
      <w:pPr>
        <w:jc w:val="both"/>
        <w:rPr>
          <w:sz w:val="28"/>
          <w:szCs w:val="28"/>
        </w:rPr>
      </w:pPr>
    </w:p>
    <w:p w:rsidR="00454933" w:rsidRPr="000C6FEC" w:rsidRDefault="00454933" w:rsidP="00454933">
      <w:pPr>
        <w:jc w:val="both"/>
        <w:rPr>
          <w:sz w:val="28"/>
          <w:szCs w:val="28"/>
        </w:rPr>
      </w:pPr>
    </w:p>
    <w:p w:rsidR="00454933" w:rsidRPr="000C6FEC" w:rsidRDefault="00454933" w:rsidP="00454933">
      <w:pPr>
        <w:jc w:val="both"/>
        <w:rPr>
          <w:sz w:val="28"/>
          <w:szCs w:val="28"/>
        </w:rPr>
      </w:pPr>
    </w:p>
    <w:p w:rsidR="00454933" w:rsidRPr="000C6FEC" w:rsidRDefault="00454933" w:rsidP="00454933">
      <w:pPr>
        <w:jc w:val="both"/>
        <w:rPr>
          <w:sz w:val="28"/>
          <w:szCs w:val="28"/>
        </w:rPr>
      </w:pPr>
    </w:p>
    <w:p w:rsidR="00454933" w:rsidRPr="000C6FEC" w:rsidRDefault="00454933" w:rsidP="00454933">
      <w:pPr>
        <w:jc w:val="both"/>
        <w:rPr>
          <w:sz w:val="28"/>
          <w:szCs w:val="28"/>
        </w:rPr>
      </w:pPr>
    </w:p>
    <w:p w:rsidR="00454933" w:rsidRPr="000C6FEC" w:rsidRDefault="00454933" w:rsidP="00454933">
      <w:pPr>
        <w:jc w:val="center"/>
        <w:rPr>
          <w:b/>
          <w:sz w:val="28"/>
          <w:szCs w:val="28"/>
        </w:rPr>
      </w:pPr>
      <w:r w:rsidRPr="000C6FEC">
        <w:rPr>
          <w:b/>
          <w:sz w:val="28"/>
          <w:szCs w:val="28"/>
        </w:rPr>
        <w:t>ОТЧЕТ</w:t>
      </w:r>
    </w:p>
    <w:p w:rsidR="00454933" w:rsidRPr="000C6FEC" w:rsidRDefault="00454933" w:rsidP="00454933">
      <w:pPr>
        <w:jc w:val="center"/>
        <w:rPr>
          <w:b/>
          <w:sz w:val="28"/>
          <w:szCs w:val="28"/>
        </w:rPr>
      </w:pPr>
      <w:r w:rsidRPr="000C6FEC">
        <w:rPr>
          <w:b/>
          <w:sz w:val="28"/>
          <w:szCs w:val="28"/>
        </w:rPr>
        <w:t>О РЕЗУЛЬТАТАХ САМООБСЛЕДОВАНИЯ</w:t>
      </w:r>
    </w:p>
    <w:p w:rsidR="00454933" w:rsidRPr="000C6FEC" w:rsidRDefault="00454933" w:rsidP="00454933">
      <w:pPr>
        <w:jc w:val="center"/>
        <w:rPr>
          <w:b/>
          <w:sz w:val="28"/>
          <w:szCs w:val="28"/>
        </w:rPr>
      </w:pPr>
      <w:r w:rsidRPr="000C6FEC">
        <w:rPr>
          <w:b/>
          <w:sz w:val="28"/>
          <w:szCs w:val="28"/>
        </w:rPr>
        <w:t>Государственного автономного профессионального образовательного учреждения  «Алексеевский аграрный колледж»</w:t>
      </w: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  <w:r w:rsidRPr="000C6FEC">
        <w:rPr>
          <w:b/>
          <w:sz w:val="28"/>
          <w:szCs w:val="28"/>
        </w:rPr>
        <w:t xml:space="preserve">                                                </w:t>
      </w:r>
      <w:proofErr w:type="gramStart"/>
      <w:r w:rsidRPr="000C6FEC">
        <w:rPr>
          <w:b/>
          <w:sz w:val="28"/>
          <w:szCs w:val="28"/>
        </w:rPr>
        <w:t>Алексеевское</w:t>
      </w:r>
      <w:proofErr w:type="gramEnd"/>
      <w:r w:rsidR="00DD21E4" w:rsidRPr="000C6FEC">
        <w:rPr>
          <w:b/>
          <w:sz w:val="28"/>
          <w:szCs w:val="28"/>
        </w:rPr>
        <w:t>, 2019</w:t>
      </w:r>
      <w:r w:rsidRPr="000C6FEC">
        <w:rPr>
          <w:b/>
          <w:sz w:val="28"/>
          <w:szCs w:val="28"/>
        </w:rPr>
        <w:t xml:space="preserve"> г.</w:t>
      </w: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center"/>
        <w:rPr>
          <w:b/>
          <w:sz w:val="28"/>
          <w:szCs w:val="28"/>
        </w:rPr>
      </w:pPr>
      <w:r w:rsidRPr="000C6FEC">
        <w:rPr>
          <w:b/>
          <w:sz w:val="28"/>
          <w:szCs w:val="28"/>
        </w:rPr>
        <w:t>Отчет</w:t>
      </w:r>
    </w:p>
    <w:p w:rsidR="00454933" w:rsidRPr="000C6FEC" w:rsidRDefault="00454933" w:rsidP="00454933">
      <w:pPr>
        <w:jc w:val="center"/>
        <w:rPr>
          <w:b/>
          <w:sz w:val="28"/>
          <w:szCs w:val="28"/>
        </w:rPr>
      </w:pPr>
      <w:r w:rsidRPr="000C6FEC">
        <w:rPr>
          <w:b/>
          <w:sz w:val="28"/>
          <w:szCs w:val="28"/>
        </w:rPr>
        <w:t xml:space="preserve">о результатах </w:t>
      </w:r>
      <w:proofErr w:type="spellStart"/>
      <w:r w:rsidRPr="000C6FEC">
        <w:rPr>
          <w:b/>
          <w:sz w:val="28"/>
          <w:szCs w:val="28"/>
        </w:rPr>
        <w:t>самообследования</w:t>
      </w:r>
      <w:proofErr w:type="spellEnd"/>
    </w:p>
    <w:p w:rsidR="00454933" w:rsidRPr="000C6FEC" w:rsidRDefault="00454933" w:rsidP="00454933">
      <w:pPr>
        <w:jc w:val="center"/>
        <w:rPr>
          <w:b/>
          <w:sz w:val="28"/>
          <w:szCs w:val="28"/>
        </w:rPr>
      </w:pPr>
      <w:r w:rsidRPr="000C6FEC">
        <w:rPr>
          <w:b/>
          <w:sz w:val="28"/>
          <w:szCs w:val="28"/>
        </w:rPr>
        <w:t>Государственного автономного профессионального образовательного учреждения  «Алексеевский аграрный колледж»</w:t>
      </w:r>
    </w:p>
    <w:p w:rsidR="00454933" w:rsidRPr="000C6FEC" w:rsidRDefault="00454933" w:rsidP="00454933">
      <w:pPr>
        <w:jc w:val="center"/>
        <w:rPr>
          <w:b/>
          <w:sz w:val="28"/>
          <w:szCs w:val="28"/>
        </w:rPr>
      </w:pPr>
    </w:p>
    <w:p w:rsidR="00454933" w:rsidRPr="000C6FEC" w:rsidRDefault="00454933" w:rsidP="00454933">
      <w:pPr>
        <w:jc w:val="center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sz w:val="28"/>
          <w:szCs w:val="28"/>
        </w:rPr>
      </w:pPr>
    </w:p>
    <w:p w:rsidR="00454933" w:rsidRPr="000C6FEC" w:rsidRDefault="00454933" w:rsidP="00091E43">
      <w:pPr>
        <w:pStyle w:val="1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C6FEC">
        <w:rPr>
          <w:rFonts w:ascii="Times New Roman" w:hAnsi="Times New Roman" w:cs="Times New Roman"/>
          <w:sz w:val="28"/>
          <w:szCs w:val="28"/>
        </w:rPr>
        <w:t>Организационно-правовое обеспечение образовательной деятельности</w:t>
      </w:r>
      <w:r w:rsidR="00DC29D6" w:rsidRPr="000C6FEC">
        <w:rPr>
          <w:rFonts w:ascii="Times New Roman" w:hAnsi="Times New Roman" w:cs="Times New Roman"/>
          <w:sz w:val="28"/>
          <w:szCs w:val="28"/>
        </w:rPr>
        <w:t xml:space="preserve"> </w:t>
      </w:r>
      <w:r w:rsidR="00DC29D6" w:rsidRPr="000C6FEC">
        <w:rPr>
          <w:rFonts w:ascii="Times New Roman" w:hAnsi="Times New Roman" w:cs="Times New Roman"/>
          <w:b w:val="0"/>
          <w:color w:val="auto"/>
          <w:sz w:val="28"/>
          <w:szCs w:val="28"/>
        </w:rPr>
        <w:t>Государственного автономного профессионального образовательного учреждения  «Алексеевский аграрный колледж» (ГАПОУ  «Алексеевский аграрный колледж») (далее – «Колледж»)</w:t>
      </w:r>
    </w:p>
    <w:p w:rsidR="00DC29D6" w:rsidRPr="000C6FEC" w:rsidRDefault="00DC29D6" w:rsidP="00DC29D6"/>
    <w:p w:rsidR="00DC29D6" w:rsidRPr="000C6FEC" w:rsidRDefault="00DC29D6" w:rsidP="00DC29D6"/>
    <w:p w:rsidR="00DC29D6" w:rsidRPr="000C6FEC" w:rsidRDefault="00DC29D6" w:rsidP="00DC29D6">
      <w:pPr>
        <w:pStyle w:val="a5"/>
        <w:kinsoku w:val="0"/>
        <w:overflowPunct w:val="0"/>
        <w:spacing w:line="239" w:lineRule="auto"/>
        <w:ind w:right="112" w:firstLine="710"/>
        <w:jc w:val="both"/>
        <w:rPr>
          <w:sz w:val="28"/>
          <w:szCs w:val="28"/>
        </w:rPr>
      </w:pPr>
      <w:proofErr w:type="spellStart"/>
      <w:r w:rsidRPr="000C6FEC">
        <w:rPr>
          <w:spacing w:val="1"/>
          <w:sz w:val="28"/>
          <w:szCs w:val="28"/>
        </w:rPr>
        <w:t>С</w:t>
      </w:r>
      <w:r w:rsidRPr="000C6FEC">
        <w:rPr>
          <w:sz w:val="28"/>
          <w:szCs w:val="28"/>
        </w:rPr>
        <w:t>а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оо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сл</w:t>
      </w:r>
      <w:r w:rsidRPr="000C6FEC">
        <w:rPr>
          <w:spacing w:val="1"/>
          <w:sz w:val="28"/>
          <w:szCs w:val="28"/>
        </w:rPr>
        <w:t>ед</w:t>
      </w:r>
      <w:r w:rsidRPr="000C6FEC">
        <w:rPr>
          <w:sz w:val="28"/>
          <w:szCs w:val="28"/>
        </w:rPr>
        <w:t>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ание</w:t>
      </w:r>
      <w:proofErr w:type="spellEnd"/>
      <w:r w:rsidRPr="000C6FEC">
        <w:rPr>
          <w:spacing w:val="31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</w:t>
      </w:r>
      <w:r w:rsidRPr="000C6FEC">
        <w:rPr>
          <w:spacing w:val="1"/>
          <w:sz w:val="28"/>
          <w:szCs w:val="28"/>
        </w:rPr>
        <w:t>я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ел</w:t>
      </w:r>
      <w:r w:rsidRPr="000C6FEC">
        <w:rPr>
          <w:spacing w:val="-2"/>
          <w:sz w:val="28"/>
          <w:szCs w:val="28"/>
        </w:rPr>
        <w:t>ь</w:t>
      </w:r>
      <w:r w:rsidRPr="000C6FEC">
        <w:rPr>
          <w:sz w:val="28"/>
          <w:szCs w:val="28"/>
        </w:rPr>
        <w:t>нос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и</w:t>
      </w:r>
      <w:r w:rsidRPr="000C6FEC">
        <w:rPr>
          <w:spacing w:val="42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Г</w:t>
      </w:r>
      <w:r w:rsidRPr="000C6FEC">
        <w:rPr>
          <w:sz w:val="28"/>
          <w:szCs w:val="28"/>
        </w:rPr>
        <w:t>ос</w:t>
      </w:r>
      <w:r w:rsidRPr="000C6FEC">
        <w:rPr>
          <w:spacing w:val="-6"/>
          <w:sz w:val="28"/>
          <w:szCs w:val="28"/>
        </w:rPr>
        <w:t>у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арс</w:t>
      </w:r>
      <w:r w:rsidRPr="000C6FEC">
        <w:rPr>
          <w:spacing w:val="2"/>
          <w:sz w:val="28"/>
          <w:szCs w:val="28"/>
        </w:rPr>
        <w:t>т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енного</w:t>
      </w:r>
      <w:r w:rsidRPr="000C6FEC">
        <w:rPr>
          <w:spacing w:val="31"/>
          <w:sz w:val="28"/>
          <w:szCs w:val="28"/>
        </w:rPr>
        <w:t xml:space="preserve"> </w:t>
      </w:r>
      <w:r w:rsidR="00847E29" w:rsidRPr="000C6FEC">
        <w:rPr>
          <w:spacing w:val="1"/>
          <w:sz w:val="28"/>
          <w:szCs w:val="28"/>
        </w:rPr>
        <w:t>автономного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z w:val="28"/>
          <w:szCs w:val="28"/>
        </w:rPr>
        <w:t>про</w:t>
      </w:r>
      <w:r w:rsidRPr="000C6FEC">
        <w:rPr>
          <w:spacing w:val="1"/>
          <w:sz w:val="28"/>
          <w:szCs w:val="28"/>
        </w:rPr>
        <w:t>ф</w:t>
      </w:r>
      <w:r w:rsidRPr="000C6FEC">
        <w:rPr>
          <w:sz w:val="28"/>
          <w:szCs w:val="28"/>
        </w:rPr>
        <w:t>ессионал</w:t>
      </w:r>
      <w:r w:rsidRPr="000C6FEC">
        <w:rPr>
          <w:spacing w:val="-2"/>
          <w:sz w:val="28"/>
          <w:szCs w:val="28"/>
        </w:rPr>
        <w:t>ь</w:t>
      </w:r>
      <w:r w:rsidRPr="000C6FEC">
        <w:rPr>
          <w:spacing w:val="4"/>
          <w:sz w:val="28"/>
          <w:szCs w:val="28"/>
        </w:rPr>
        <w:t>н</w:t>
      </w:r>
      <w:r w:rsidRPr="000C6FEC">
        <w:rPr>
          <w:sz w:val="28"/>
          <w:szCs w:val="28"/>
        </w:rPr>
        <w:t>ого</w:t>
      </w:r>
      <w:r w:rsidRPr="000C6FEC">
        <w:rPr>
          <w:spacing w:val="69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</w:t>
      </w:r>
      <w:r w:rsidRPr="000C6FEC">
        <w:rPr>
          <w:spacing w:val="4"/>
          <w:sz w:val="28"/>
          <w:szCs w:val="28"/>
        </w:rPr>
        <w:t>л</w:t>
      </w:r>
      <w:r w:rsidRPr="000C6FEC">
        <w:rPr>
          <w:spacing w:val="-3"/>
          <w:sz w:val="28"/>
          <w:szCs w:val="28"/>
        </w:rPr>
        <w:t>ь</w:t>
      </w:r>
      <w:r w:rsidRPr="000C6FEC">
        <w:rPr>
          <w:sz w:val="28"/>
          <w:szCs w:val="28"/>
        </w:rPr>
        <w:t>н</w:t>
      </w:r>
      <w:r w:rsidRPr="000C6FEC">
        <w:rPr>
          <w:spacing w:val="4"/>
          <w:sz w:val="28"/>
          <w:szCs w:val="28"/>
        </w:rPr>
        <w:t>о</w:t>
      </w:r>
      <w:r w:rsidRPr="000C6FEC">
        <w:rPr>
          <w:sz w:val="28"/>
          <w:szCs w:val="28"/>
        </w:rPr>
        <w:t xml:space="preserve">го  </w:t>
      </w:r>
      <w:r w:rsidRPr="000C6FEC">
        <w:rPr>
          <w:spacing w:val="-6"/>
          <w:sz w:val="28"/>
          <w:szCs w:val="28"/>
        </w:rPr>
        <w:t>у</w:t>
      </w:r>
      <w:r w:rsidRPr="000C6FEC">
        <w:rPr>
          <w:spacing w:val="3"/>
          <w:sz w:val="28"/>
          <w:szCs w:val="28"/>
        </w:rPr>
        <w:t>ч</w:t>
      </w:r>
      <w:r w:rsidRPr="000C6FEC">
        <w:rPr>
          <w:sz w:val="28"/>
          <w:szCs w:val="28"/>
        </w:rPr>
        <w:t>реж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ения</w:t>
      </w:r>
      <w:r w:rsidRPr="000C6FEC">
        <w:rPr>
          <w:spacing w:val="1"/>
          <w:sz w:val="28"/>
          <w:szCs w:val="28"/>
        </w:rPr>
        <w:t xml:space="preserve"> </w:t>
      </w:r>
      <w:r w:rsidRPr="000C6FEC">
        <w:rPr>
          <w:sz w:val="28"/>
          <w:szCs w:val="28"/>
        </w:rPr>
        <w:t>«Ал</w:t>
      </w:r>
      <w:r w:rsidR="00847E29" w:rsidRPr="000C6FEC">
        <w:rPr>
          <w:spacing w:val="-3"/>
          <w:sz w:val="28"/>
          <w:szCs w:val="28"/>
        </w:rPr>
        <w:t>ексеевский аграрный</w:t>
      </w:r>
      <w:r w:rsidRPr="000C6FEC">
        <w:rPr>
          <w:spacing w:val="25"/>
          <w:sz w:val="28"/>
          <w:szCs w:val="28"/>
        </w:rPr>
        <w:t xml:space="preserve"> 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олл</w:t>
      </w:r>
      <w:r w:rsidRPr="000C6FEC">
        <w:rPr>
          <w:spacing w:val="1"/>
          <w:sz w:val="28"/>
          <w:szCs w:val="28"/>
        </w:rPr>
        <w:t>ед</w:t>
      </w:r>
      <w:r w:rsidRPr="000C6FEC">
        <w:rPr>
          <w:spacing w:val="4"/>
          <w:sz w:val="28"/>
          <w:szCs w:val="28"/>
        </w:rPr>
        <w:t>ж</w:t>
      </w:r>
      <w:r w:rsidRPr="000C6FEC">
        <w:rPr>
          <w:sz w:val="28"/>
          <w:szCs w:val="28"/>
        </w:rPr>
        <w:t>»</w:t>
      </w:r>
      <w:r w:rsidRPr="000C6FEC">
        <w:rPr>
          <w:spacing w:val="31"/>
          <w:sz w:val="28"/>
          <w:szCs w:val="28"/>
        </w:rPr>
        <w:t xml:space="preserve"> </w:t>
      </w:r>
      <w:r w:rsidRPr="000C6FEC">
        <w:rPr>
          <w:spacing w:val="-2"/>
          <w:sz w:val="28"/>
          <w:szCs w:val="28"/>
        </w:rPr>
        <w:t>(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алее</w:t>
      </w:r>
      <w:r w:rsidRPr="000C6FEC">
        <w:rPr>
          <w:spacing w:val="27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К</w:t>
      </w:r>
      <w:r w:rsidRPr="000C6FEC">
        <w:rPr>
          <w:sz w:val="28"/>
          <w:szCs w:val="28"/>
        </w:rPr>
        <w:t>олл</w:t>
      </w:r>
      <w:r w:rsidRPr="000C6FEC">
        <w:rPr>
          <w:spacing w:val="1"/>
          <w:sz w:val="28"/>
          <w:szCs w:val="28"/>
        </w:rPr>
        <w:t>ед</w:t>
      </w:r>
      <w:r w:rsidRPr="000C6FEC">
        <w:rPr>
          <w:sz w:val="28"/>
          <w:szCs w:val="28"/>
        </w:rPr>
        <w:t>ж)</w:t>
      </w:r>
      <w:r w:rsidRPr="000C6FEC">
        <w:rPr>
          <w:spacing w:val="24"/>
          <w:sz w:val="28"/>
          <w:szCs w:val="28"/>
        </w:rPr>
        <w:t xml:space="preserve"> </w:t>
      </w:r>
      <w:r w:rsidRPr="000C6FEC">
        <w:rPr>
          <w:sz w:val="28"/>
          <w:szCs w:val="28"/>
        </w:rPr>
        <w:t>про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ено</w:t>
      </w:r>
      <w:r w:rsidRPr="000C6FEC">
        <w:rPr>
          <w:spacing w:val="26"/>
          <w:sz w:val="28"/>
          <w:szCs w:val="28"/>
        </w:rPr>
        <w:t xml:space="preserve"> </w:t>
      </w:r>
      <w:r w:rsidRPr="000C6FEC">
        <w:rPr>
          <w:sz w:val="28"/>
          <w:szCs w:val="28"/>
        </w:rPr>
        <w:t>на</w:t>
      </w:r>
      <w:r w:rsidRPr="000C6FEC">
        <w:rPr>
          <w:spacing w:val="27"/>
          <w:sz w:val="28"/>
          <w:szCs w:val="28"/>
        </w:rPr>
        <w:t xml:space="preserve"> </w:t>
      </w:r>
      <w:r w:rsidRPr="000C6FEC">
        <w:rPr>
          <w:sz w:val="28"/>
          <w:szCs w:val="28"/>
        </w:rPr>
        <w:t>осн</w:t>
      </w:r>
      <w:r w:rsidRPr="000C6FEC">
        <w:rPr>
          <w:spacing w:val="4"/>
          <w:sz w:val="28"/>
          <w:szCs w:val="28"/>
        </w:rPr>
        <w:t>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ан</w:t>
      </w:r>
      <w:r w:rsidRPr="000C6FEC">
        <w:rPr>
          <w:spacing w:val="4"/>
          <w:sz w:val="28"/>
          <w:szCs w:val="28"/>
        </w:rPr>
        <w:t>и</w:t>
      </w:r>
      <w:r w:rsidRPr="000C6FEC">
        <w:rPr>
          <w:sz w:val="28"/>
          <w:szCs w:val="28"/>
        </w:rPr>
        <w:t>и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z w:val="28"/>
          <w:szCs w:val="28"/>
        </w:rPr>
        <w:t>сл</w:t>
      </w:r>
      <w:r w:rsidRPr="000C6FEC">
        <w:rPr>
          <w:spacing w:val="1"/>
          <w:sz w:val="28"/>
          <w:szCs w:val="28"/>
        </w:rPr>
        <w:t>ед</w:t>
      </w:r>
      <w:r w:rsidRPr="000C6FEC">
        <w:rPr>
          <w:spacing w:val="-6"/>
          <w:sz w:val="28"/>
          <w:szCs w:val="28"/>
        </w:rPr>
        <w:t>у</w:t>
      </w:r>
      <w:r w:rsidRPr="000C6FEC">
        <w:rPr>
          <w:spacing w:val="-2"/>
          <w:sz w:val="28"/>
          <w:szCs w:val="28"/>
        </w:rPr>
        <w:t>ю</w:t>
      </w:r>
      <w:r w:rsidRPr="000C6FEC">
        <w:rPr>
          <w:spacing w:val="1"/>
          <w:sz w:val="28"/>
          <w:szCs w:val="28"/>
        </w:rPr>
        <w:t>щ</w:t>
      </w:r>
      <w:r w:rsidRPr="000C6FEC">
        <w:rPr>
          <w:spacing w:val="4"/>
          <w:sz w:val="28"/>
          <w:szCs w:val="28"/>
        </w:rPr>
        <w:t>и</w:t>
      </w:r>
      <w:r w:rsidRPr="000C6FEC">
        <w:rPr>
          <w:sz w:val="28"/>
          <w:szCs w:val="28"/>
        </w:rPr>
        <w:t>х</w:t>
      </w:r>
      <w:r w:rsidRPr="000C6FEC">
        <w:rPr>
          <w:spacing w:val="-31"/>
          <w:sz w:val="28"/>
          <w:szCs w:val="28"/>
        </w:rPr>
        <w:t xml:space="preserve"> </w:t>
      </w:r>
      <w:r w:rsidRPr="000C6FEC">
        <w:rPr>
          <w:spacing w:val="4"/>
          <w:sz w:val="28"/>
          <w:szCs w:val="28"/>
        </w:rPr>
        <w:t>н</w:t>
      </w:r>
      <w:r w:rsidRPr="000C6FEC">
        <w:rPr>
          <w:sz w:val="28"/>
          <w:szCs w:val="28"/>
        </w:rPr>
        <w:t>ор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т</w:t>
      </w:r>
      <w:r w:rsidRPr="000C6FEC">
        <w:rPr>
          <w:spacing w:val="4"/>
          <w:sz w:val="28"/>
          <w:szCs w:val="28"/>
        </w:rPr>
        <w:t>и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но</w:t>
      </w:r>
      <w:r w:rsidRPr="000C6FEC">
        <w:rPr>
          <w:spacing w:val="-2"/>
          <w:sz w:val="28"/>
          <w:szCs w:val="28"/>
        </w:rPr>
        <w:t>-</w:t>
      </w:r>
      <w:r w:rsidRPr="000C6FEC">
        <w:rPr>
          <w:sz w:val="28"/>
          <w:szCs w:val="28"/>
        </w:rPr>
        <w:t>пра</w:t>
      </w:r>
      <w:r w:rsidRPr="000C6FEC">
        <w:rPr>
          <w:spacing w:val="-2"/>
          <w:sz w:val="28"/>
          <w:szCs w:val="28"/>
        </w:rPr>
        <w:t>в</w:t>
      </w:r>
      <w:r w:rsidRPr="000C6FEC">
        <w:rPr>
          <w:spacing w:val="4"/>
          <w:sz w:val="28"/>
          <w:szCs w:val="28"/>
        </w:rPr>
        <w:t>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pacing w:val="4"/>
          <w:sz w:val="28"/>
          <w:szCs w:val="28"/>
        </w:rPr>
        <w:t>ы</w:t>
      </w:r>
      <w:r w:rsidRPr="000C6FEC">
        <w:rPr>
          <w:sz w:val="28"/>
          <w:szCs w:val="28"/>
        </w:rPr>
        <w:t>х</w:t>
      </w:r>
      <w:r w:rsidRPr="000C6FEC">
        <w:rPr>
          <w:spacing w:val="-30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о</w:t>
      </w:r>
      <w:r w:rsidRPr="000C6FEC">
        <w:rPr>
          <w:spacing w:val="3"/>
          <w:sz w:val="28"/>
          <w:szCs w:val="28"/>
        </w:rPr>
        <w:t>к</w:t>
      </w:r>
      <w:r w:rsidRPr="000C6FEC">
        <w:rPr>
          <w:sz w:val="28"/>
          <w:szCs w:val="28"/>
        </w:rPr>
        <w:t>у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ен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о</w:t>
      </w:r>
      <w:r w:rsidRPr="000C6FEC">
        <w:rPr>
          <w:spacing w:val="2"/>
          <w:sz w:val="28"/>
          <w:szCs w:val="28"/>
        </w:rPr>
        <w:t>в</w:t>
      </w:r>
      <w:r w:rsidRPr="000C6FEC">
        <w:rPr>
          <w:sz w:val="28"/>
          <w:szCs w:val="28"/>
        </w:rPr>
        <w:t>:</w:t>
      </w:r>
    </w:p>
    <w:p w:rsidR="00DC29D6" w:rsidRPr="000C6FEC" w:rsidRDefault="00DC29D6" w:rsidP="00091E43">
      <w:pPr>
        <w:pStyle w:val="a5"/>
        <w:widowControl w:val="0"/>
        <w:numPr>
          <w:ilvl w:val="1"/>
          <w:numId w:val="17"/>
        </w:numPr>
        <w:tabs>
          <w:tab w:val="left" w:pos="1046"/>
        </w:tabs>
        <w:kinsoku w:val="0"/>
        <w:overflowPunct w:val="0"/>
        <w:autoSpaceDE w:val="0"/>
        <w:autoSpaceDN w:val="0"/>
        <w:adjustRightInd w:val="0"/>
        <w:spacing w:before="3" w:line="322" w:lineRule="exact"/>
        <w:ind w:right="104" w:firstLine="71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Фе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ерал</w:t>
      </w:r>
      <w:r w:rsidRPr="000C6FEC">
        <w:rPr>
          <w:spacing w:val="-2"/>
          <w:sz w:val="28"/>
          <w:szCs w:val="28"/>
        </w:rPr>
        <w:t>ь</w:t>
      </w:r>
      <w:r w:rsidR="00833FAE" w:rsidRPr="000C6FEC">
        <w:rPr>
          <w:sz w:val="28"/>
          <w:szCs w:val="28"/>
        </w:rPr>
        <w:t>ного</w:t>
      </w:r>
      <w:r w:rsidRPr="000C6FEC">
        <w:rPr>
          <w:spacing w:val="45"/>
          <w:sz w:val="28"/>
          <w:szCs w:val="28"/>
        </w:rPr>
        <w:t xml:space="preserve"> </w:t>
      </w:r>
      <w:r w:rsidRPr="000C6FEC">
        <w:rPr>
          <w:sz w:val="28"/>
          <w:szCs w:val="28"/>
        </w:rPr>
        <w:t>з</w:t>
      </w:r>
      <w:r w:rsidRPr="000C6FEC">
        <w:rPr>
          <w:spacing w:val="1"/>
          <w:sz w:val="28"/>
          <w:szCs w:val="28"/>
        </w:rPr>
        <w:t>а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он</w:t>
      </w:r>
      <w:r w:rsidR="00833FAE" w:rsidRPr="000C6FEC">
        <w:rPr>
          <w:sz w:val="28"/>
          <w:szCs w:val="28"/>
        </w:rPr>
        <w:t>а</w:t>
      </w:r>
      <w:r w:rsidRPr="000C6FEC">
        <w:rPr>
          <w:spacing w:val="46"/>
          <w:sz w:val="28"/>
          <w:szCs w:val="28"/>
        </w:rPr>
        <w:t xml:space="preserve"> </w:t>
      </w:r>
      <w:r w:rsidRPr="000C6FEC">
        <w:rPr>
          <w:sz w:val="28"/>
          <w:szCs w:val="28"/>
        </w:rPr>
        <w:t>от</w:t>
      </w:r>
      <w:r w:rsidRPr="000C6FEC">
        <w:rPr>
          <w:spacing w:val="45"/>
          <w:sz w:val="28"/>
          <w:szCs w:val="28"/>
        </w:rPr>
        <w:t xml:space="preserve"> </w:t>
      </w:r>
      <w:r w:rsidRPr="000C6FEC">
        <w:rPr>
          <w:sz w:val="28"/>
          <w:szCs w:val="28"/>
        </w:rPr>
        <w:t>29</w:t>
      </w:r>
      <w:r w:rsidRPr="000C6FEC">
        <w:rPr>
          <w:spacing w:val="2"/>
          <w:sz w:val="28"/>
          <w:szCs w:val="28"/>
        </w:rPr>
        <w:t>.</w:t>
      </w:r>
      <w:r w:rsidRPr="000C6FEC">
        <w:rPr>
          <w:sz w:val="28"/>
          <w:szCs w:val="28"/>
        </w:rPr>
        <w:t>12</w:t>
      </w:r>
      <w:r w:rsidRPr="000C6FEC">
        <w:rPr>
          <w:spacing w:val="2"/>
          <w:sz w:val="28"/>
          <w:szCs w:val="28"/>
        </w:rPr>
        <w:t>.</w:t>
      </w:r>
      <w:r w:rsidRPr="000C6FEC">
        <w:rPr>
          <w:sz w:val="28"/>
          <w:szCs w:val="28"/>
        </w:rPr>
        <w:t>2012</w:t>
      </w:r>
      <w:r w:rsidRPr="000C6FEC">
        <w:rPr>
          <w:spacing w:val="46"/>
          <w:sz w:val="28"/>
          <w:szCs w:val="28"/>
        </w:rPr>
        <w:t xml:space="preserve"> </w:t>
      </w:r>
      <w:r w:rsidRPr="000C6FEC">
        <w:rPr>
          <w:sz w:val="28"/>
          <w:szCs w:val="28"/>
        </w:rPr>
        <w:t>N</w:t>
      </w:r>
      <w:r w:rsidRPr="000C6FEC">
        <w:rPr>
          <w:spacing w:val="42"/>
          <w:sz w:val="28"/>
          <w:szCs w:val="28"/>
        </w:rPr>
        <w:t xml:space="preserve"> </w:t>
      </w:r>
      <w:r w:rsidRPr="000C6FEC">
        <w:rPr>
          <w:sz w:val="28"/>
          <w:szCs w:val="28"/>
        </w:rPr>
        <w:t>27</w:t>
      </w:r>
      <w:r w:rsidRPr="000C6FEC">
        <w:rPr>
          <w:spacing w:val="5"/>
          <w:sz w:val="28"/>
          <w:szCs w:val="28"/>
        </w:rPr>
        <w:t>3</w:t>
      </w:r>
      <w:r w:rsidRPr="000C6FEC">
        <w:rPr>
          <w:spacing w:val="-2"/>
          <w:sz w:val="28"/>
          <w:szCs w:val="28"/>
        </w:rPr>
        <w:t>-</w:t>
      </w:r>
      <w:r w:rsidRPr="000C6FEC">
        <w:rPr>
          <w:sz w:val="28"/>
          <w:szCs w:val="28"/>
        </w:rPr>
        <w:t>ФЗ</w:t>
      </w:r>
      <w:r w:rsidRPr="000C6FEC">
        <w:rPr>
          <w:spacing w:val="47"/>
          <w:sz w:val="28"/>
          <w:szCs w:val="28"/>
        </w:rPr>
        <w:t xml:space="preserve"> </w:t>
      </w:r>
      <w:r w:rsidRPr="000C6FEC">
        <w:rPr>
          <w:spacing w:val="-2"/>
          <w:sz w:val="28"/>
          <w:szCs w:val="28"/>
        </w:rPr>
        <w:t>(</w:t>
      </w:r>
      <w:r w:rsidRPr="000C6FEC">
        <w:rPr>
          <w:sz w:val="28"/>
          <w:szCs w:val="28"/>
        </w:rPr>
        <w:t>ре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.</w:t>
      </w:r>
      <w:r w:rsidRPr="000C6FEC">
        <w:rPr>
          <w:spacing w:val="48"/>
          <w:sz w:val="28"/>
          <w:szCs w:val="28"/>
        </w:rPr>
        <w:t xml:space="preserve"> </w:t>
      </w:r>
      <w:r w:rsidRPr="000C6FEC">
        <w:rPr>
          <w:sz w:val="28"/>
          <w:szCs w:val="28"/>
        </w:rPr>
        <w:t>От</w:t>
      </w:r>
      <w:r w:rsidRPr="000C6FEC">
        <w:rPr>
          <w:spacing w:val="45"/>
          <w:sz w:val="28"/>
          <w:szCs w:val="28"/>
        </w:rPr>
        <w:t xml:space="preserve"> </w:t>
      </w:r>
      <w:r w:rsidRPr="000C6FEC">
        <w:rPr>
          <w:sz w:val="28"/>
          <w:szCs w:val="28"/>
        </w:rPr>
        <w:t>06</w:t>
      </w:r>
      <w:r w:rsidRPr="000C6FEC">
        <w:rPr>
          <w:spacing w:val="2"/>
          <w:sz w:val="28"/>
          <w:szCs w:val="28"/>
        </w:rPr>
        <w:t>.</w:t>
      </w:r>
      <w:r w:rsidRPr="000C6FEC">
        <w:rPr>
          <w:sz w:val="28"/>
          <w:szCs w:val="28"/>
        </w:rPr>
        <w:t>03</w:t>
      </w:r>
      <w:r w:rsidRPr="000C6FEC">
        <w:rPr>
          <w:spacing w:val="2"/>
          <w:sz w:val="28"/>
          <w:szCs w:val="28"/>
        </w:rPr>
        <w:t>.</w:t>
      </w:r>
      <w:r w:rsidRPr="000C6FEC">
        <w:rPr>
          <w:sz w:val="28"/>
          <w:szCs w:val="28"/>
        </w:rPr>
        <w:t>2019)</w:t>
      </w:r>
      <w:r w:rsidRPr="000C6FEC">
        <w:rPr>
          <w:spacing w:val="46"/>
          <w:sz w:val="28"/>
          <w:szCs w:val="28"/>
        </w:rPr>
        <w:t xml:space="preserve"> </w:t>
      </w:r>
      <w:r w:rsidRPr="000C6FEC">
        <w:rPr>
          <w:spacing w:val="-6"/>
          <w:sz w:val="28"/>
          <w:szCs w:val="28"/>
        </w:rPr>
        <w:t>«</w:t>
      </w:r>
      <w:r w:rsidRPr="000C6FEC">
        <w:rPr>
          <w:sz w:val="28"/>
          <w:szCs w:val="28"/>
        </w:rPr>
        <w:t>Об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ании</w:t>
      </w:r>
      <w:r w:rsidRPr="000C6FEC">
        <w:rPr>
          <w:spacing w:val="-14"/>
          <w:sz w:val="28"/>
          <w:szCs w:val="28"/>
        </w:rPr>
        <w:t xml:space="preserve"> </w:t>
      </w:r>
      <w:r w:rsidRPr="000C6FEC">
        <w:rPr>
          <w:sz w:val="28"/>
          <w:szCs w:val="28"/>
        </w:rPr>
        <w:t>в</w:t>
      </w:r>
      <w:r w:rsidRPr="000C6FEC">
        <w:rPr>
          <w:spacing w:val="-15"/>
          <w:sz w:val="28"/>
          <w:szCs w:val="28"/>
        </w:rPr>
        <w:t xml:space="preserve"> </w:t>
      </w:r>
      <w:r w:rsidRPr="000C6FEC">
        <w:rPr>
          <w:spacing w:val="-2"/>
          <w:sz w:val="28"/>
          <w:szCs w:val="28"/>
        </w:rPr>
        <w:t>Р</w:t>
      </w:r>
      <w:r w:rsidRPr="000C6FEC">
        <w:rPr>
          <w:sz w:val="28"/>
          <w:szCs w:val="28"/>
        </w:rPr>
        <w:t>осс</w:t>
      </w:r>
      <w:r w:rsidRPr="000C6FEC">
        <w:rPr>
          <w:spacing w:val="4"/>
          <w:sz w:val="28"/>
          <w:szCs w:val="28"/>
        </w:rPr>
        <w:t>и</w:t>
      </w:r>
      <w:r w:rsidRPr="000C6FEC">
        <w:rPr>
          <w:sz w:val="28"/>
          <w:szCs w:val="28"/>
        </w:rPr>
        <w:t>йс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ой</w:t>
      </w:r>
      <w:r w:rsidRPr="000C6FEC">
        <w:rPr>
          <w:spacing w:val="-13"/>
          <w:sz w:val="28"/>
          <w:szCs w:val="28"/>
        </w:rPr>
        <w:t xml:space="preserve"> </w:t>
      </w:r>
      <w:r w:rsidRPr="000C6FEC">
        <w:rPr>
          <w:sz w:val="28"/>
          <w:szCs w:val="28"/>
        </w:rPr>
        <w:t>Фе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ераци</w:t>
      </w:r>
      <w:r w:rsidRPr="000C6FEC">
        <w:rPr>
          <w:spacing w:val="10"/>
          <w:sz w:val="28"/>
          <w:szCs w:val="28"/>
        </w:rPr>
        <w:t>и</w:t>
      </w:r>
      <w:r w:rsidRPr="000C6FEC">
        <w:rPr>
          <w:spacing w:val="-6"/>
          <w:sz w:val="28"/>
          <w:szCs w:val="28"/>
        </w:rPr>
        <w:t>»;</w:t>
      </w:r>
    </w:p>
    <w:p w:rsidR="00DC29D6" w:rsidRPr="000C6FEC" w:rsidRDefault="00DC29D6" w:rsidP="00DC29D6">
      <w:pPr>
        <w:pStyle w:val="a5"/>
        <w:kinsoku w:val="0"/>
        <w:overflowPunct w:val="0"/>
        <w:spacing w:line="322" w:lineRule="exact"/>
        <w:ind w:right="111" w:firstLine="782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</w:t>
      </w:r>
      <w:r w:rsidRPr="000C6FEC">
        <w:rPr>
          <w:spacing w:val="15"/>
          <w:sz w:val="28"/>
          <w:szCs w:val="28"/>
        </w:rPr>
        <w:t xml:space="preserve"> </w:t>
      </w:r>
      <w:r w:rsidRPr="000C6FEC">
        <w:rPr>
          <w:spacing w:val="-6"/>
          <w:sz w:val="28"/>
          <w:szCs w:val="28"/>
        </w:rPr>
        <w:t>П</w:t>
      </w:r>
      <w:r w:rsidRPr="000C6FEC">
        <w:rPr>
          <w:sz w:val="28"/>
          <w:szCs w:val="28"/>
        </w:rPr>
        <w:t>ри</w:t>
      </w:r>
      <w:r w:rsidRPr="000C6FEC">
        <w:rPr>
          <w:spacing w:val="-2"/>
          <w:sz w:val="28"/>
          <w:szCs w:val="28"/>
        </w:rPr>
        <w:t>к</w:t>
      </w:r>
      <w:r w:rsidRPr="000C6FEC">
        <w:rPr>
          <w:sz w:val="28"/>
          <w:szCs w:val="28"/>
        </w:rPr>
        <w:t>аза</w:t>
      </w:r>
      <w:r w:rsidRPr="000C6FEC">
        <w:rPr>
          <w:spacing w:val="17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ини</w:t>
      </w:r>
      <w:r w:rsidRPr="000C6FEC">
        <w:rPr>
          <w:spacing w:val="5"/>
          <w:sz w:val="28"/>
          <w:szCs w:val="28"/>
        </w:rPr>
        <w:t>с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ерс</w:t>
      </w:r>
      <w:r w:rsidRPr="000C6FEC">
        <w:rPr>
          <w:spacing w:val="2"/>
          <w:sz w:val="28"/>
          <w:szCs w:val="28"/>
        </w:rPr>
        <w:t>т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</w:t>
      </w:r>
      <w:r w:rsidRPr="000C6FEC">
        <w:rPr>
          <w:spacing w:val="17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ания</w:t>
      </w:r>
      <w:r w:rsidRPr="000C6FEC">
        <w:rPr>
          <w:spacing w:val="17"/>
          <w:sz w:val="28"/>
          <w:szCs w:val="28"/>
        </w:rPr>
        <w:t xml:space="preserve"> </w:t>
      </w:r>
      <w:r w:rsidRPr="000C6FEC">
        <w:rPr>
          <w:sz w:val="28"/>
          <w:szCs w:val="28"/>
        </w:rPr>
        <w:t>и</w:t>
      </w:r>
      <w:r w:rsidRPr="000C6FEC">
        <w:rPr>
          <w:spacing w:val="21"/>
          <w:sz w:val="28"/>
          <w:szCs w:val="28"/>
        </w:rPr>
        <w:t xml:space="preserve"> </w:t>
      </w:r>
      <w:r w:rsidRPr="000C6FEC">
        <w:rPr>
          <w:sz w:val="28"/>
          <w:szCs w:val="28"/>
        </w:rPr>
        <w:t>на</w:t>
      </w:r>
      <w:r w:rsidRPr="000C6FEC">
        <w:rPr>
          <w:spacing w:val="-6"/>
          <w:sz w:val="28"/>
          <w:szCs w:val="28"/>
        </w:rPr>
        <w:t>у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и</w:t>
      </w:r>
      <w:r w:rsidRPr="000C6FEC">
        <w:rPr>
          <w:spacing w:val="16"/>
          <w:sz w:val="28"/>
          <w:szCs w:val="28"/>
        </w:rPr>
        <w:t xml:space="preserve"> </w:t>
      </w:r>
      <w:r w:rsidRPr="000C6FEC">
        <w:rPr>
          <w:spacing w:val="3"/>
          <w:sz w:val="28"/>
          <w:szCs w:val="28"/>
        </w:rPr>
        <w:t>Р</w:t>
      </w:r>
      <w:r w:rsidRPr="000C6FEC">
        <w:rPr>
          <w:sz w:val="28"/>
          <w:szCs w:val="28"/>
        </w:rPr>
        <w:t>оссийс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ой</w:t>
      </w:r>
      <w:r w:rsidRPr="000C6FEC">
        <w:rPr>
          <w:spacing w:val="16"/>
          <w:sz w:val="28"/>
          <w:szCs w:val="28"/>
        </w:rPr>
        <w:t xml:space="preserve"> </w:t>
      </w:r>
      <w:r w:rsidRPr="000C6FEC">
        <w:rPr>
          <w:sz w:val="28"/>
          <w:szCs w:val="28"/>
        </w:rPr>
        <w:t>Фе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ерации</w:t>
      </w:r>
      <w:r w:rsidRPr="000C6FEC">
        <w:rPr>
          <w:spacing w:val="15"/>
          <w:sz w:val="28"/>
          <w:szCs w:val="28"/>
        </w:rPr>
        <w:t xml:space="preserve"> </w:t>
      </w:r>
      <w:r w:rsidRPr="000C6FEC">
        <w:rPr>
          <w:sz w:val="28"/>
          <w:szCs w:val="28"/>
        </w:rPr>
        <w:t>от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z w:val="28"/>
          <w:szCs w:val="28"/>
        </w:rPr>
        <w:t>14</w:t>
      </w:r>
      <w:r w:rsidRPr="000C6FEC">
        <w:rPr>
          <w:spacing w:val="2"/>
          <w:sz w:val="28"/>
          <w:szCs w:val="28"/>
        </w:rPr>
        <w:t>.</w:t>
      </w:r>
      <w:r w:rsidRPr="000C6FEC">
        <w:rPr>
          <w:sz w:val="28"/>
          <w:szCs w:val="28"/>
        </w:rPr>
        <w:t>06</w:t>
      </w:r>
      <w:r w:rsidRPr="000C6FEC">
        <w:rPr>
          <w:spacing w:val="2"/>
          <w:sz w:val="28"/>
          <w:szCs w:val="28"/>
        </w:rPr>
        <w:t>.</w:t>
      </w:r>
      <w:r w:rsidRPr="000C6FEC">
        <w:rPr>
          <w:sz w:val="28"/>
          <w:szCs w:val="28"/>
        </w:rPr>
        <w:t xml:space="preserve">2013    </w:t>
      </w:r>
      <w:r w:rsidRPr="000C6FEC">
        <w:rPr>
          <w:spacing w:val="28"/>
          <w:sz w:val="28"/>
          <w:szCs w:val="28"/>
        </w:rPr>
        <w:t xml:space="preserve"> </w:t>
      </w:r>
      <w:r w:rsidRPr="000C6FEC">
        <w:rPr>
          <w:sz w:val="28"/>
          <w:szCs w:val="28"/>
        </w:rPr>
        <w:t>го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 xml:space="preserve">а    </w:t>
      </w:r>
      <w:r w:rsidRPr="000C6FEC">
        <w:rPr>
          <w:spacing w:val="29"/>
          <w:sz w:val="28"/>
          <w:szCs w:val="28"/>
        </w:rPr>
        <w:t xml:space="preserve"> </w:t>
      </w:r>
      <w:r w:rsidRPr="000C6FEC">
        <w:rPr>
          <w:sz w:val="28"/>
          <w:szCs w:val="28"/>
        </w:rPr>
        <w:t xml:space="preserve">№    </w:t>
      </w:r>
      <w:r w:rsidRPr="000C6FEC">
        <w:rPr>
          <w:spacing w:val="27"/>
          <w:sz w:val="28"/>
          <w:szCs w:val="28"/>
        </w:rPr>
        <w:t xml:space="preserve"> </w:t>
      </w:r>
      <w:r w:rsidRPr="000C6FEC">
        <w:rPr>
          <w:sz w:val="28"/>
          <w:szCs w:val="28"/>
        </w:rPr>
        <w:t xml:space="preserve">462    </w:t>
      </w:r>
      <w:r w:rsidRPr="000C6FEC">
        <w:rPr>
          <w:spacing w:val="33"/>
          <w:sz w:val="28"/>
          <w:szCs w:val="28"/>
        </w:rPr>
        <w:t xml:space="preserve"> </w:t>
      </w:r>
      <w:r w:rsidRPr="000C6FEC">
        <w:rPr>
          <w:spacing w:val="-6"/>
          <w:sz w:val="28"/>
          <w:szCs w:val="28"/>
        </w:rPr>
        <w:t>«</w:t>
      </w:r>
      <w:r w:rsidRPr="000C6FEC">
        <w:rPr>
          <w:sz w:val="28"/>
          <w:szCs w:val="28"/>
        </w:rPr>
        <w:t xml:space="preserve">Об    </w:t>
      </w:r>
      <w:r w:rsidRPr="000C6FEC">
        <w:rPr>
          <w:spacing w:val="36"/>
          <w:sz w:val="28"/>
          <w:szCs w:val="28"/>
        </w:rPr>
        <w:t xml:space="preserve"> </w:t>
      </w:r>
      <w:r w:rsidRPr="000C6FEC">
        <w:rPr>
          <w:sz w:val="28"/>
          <w:szCs w:val="28"/>
        </w:rPr>
        <w:t>у</w:t>
      </w:r>
      <w:r w:rsidRPr="000C6FEC">
        <w:rPr>
          <w:spacing w:val="-2"/>
          <w:sz w:val="28"/>
          <w:szCs w:val="28"/>
        </w:rPr>
        <w:t>тв</w:t>
      </w:r>
      <w:r w:rsidRPr="000C6FEC">
        <w:rPr>
          <w:sz w:val="28"/>
          <w:szCs w:val="28"/>
        </w:rPr>
        <w:t>е</w:t>
      </w:r>
      <w:r w:rsidRPr="000C6FEC">
        <w:rPr>
          <w:spacing w:val="4"/>
          <w:sz w:val="28"/>
          <w:szCs w:val="28"/>
        </w:rPr>
        <w:t>р</w:t>
      </w:r>
      <w:r w:rsidRPr="000C6FEC">
        <w:rPr>
          <w:sz w:val="28"/>
          <w:szCs w:val="28"/>
        </w:rPr>
        <w:t>ж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 xml:space="preserve">ении    </w:t>
      </w:r>
      <w:r w:rsidRPr="000C6FEC">
        <w:rPr>
          <w:spacing w:val="32"/>
          <w:sz w:val="28"/>
          <w:szCs w:val="28"/>
        </w:rPr>
        <w:t xml:space="preserve"> </w:t>
      </w:r>
      <w:r w:rsidRPr="000C6FEC">
        <w:rPr>
          <w:spacing w:val="-6"/>
          <w:sz w:val="28"/>
          <w:szCs w:val="28"/>
        </w:rPr>
        <w:t>П</w:t>
      </w:r>
      <w:r w:rsidRPr="000C6FEC">
        <w:rPr>
          <w:sz w:val="28"/>
          <w:szCs w:val="28"/>
        </w:rPr>
        <w:t>о</w:t>
      </w:r>
      <w:r w:rsidRPr="000C6FEC">
        <w:rPr>
          <w:spacing w:val="7"/>
          <w:sz w:val="28"/>
          <w:szCs w:val="28"/>
        </w:rPr>
        <w:t>р</w:t>
      </w:r>
      <w:r w:rsidRPr="000C6FEC">
        <w:rPr>
          <w:spacing w:val="1"/>
          <w:sz w:val="28"/>
          <w:szCs w:val="28"/>
        </w:rPr>
        <w:t>яд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 xml:space="preserve">а    </w:t>
      </w:r>
      <w:r w:rsidRPr="000C6FEC">
        <w:rPr>
          <w:spacing w:val="29"/>
          <w:sz w:val="28"/>
          <w:szCs w:val="28"/>
        </w:rPr>
        <w:t xml:space="preserve"> </w:t>
      </w:r>
      <w:r w:rsidRPr="000C6FEC">
        <w:rPr>
          <w:sz w:val="28"/>
          <w:szCs w:val="28"/>
        </w:rPr>
        <w:t>пр</w:t>
      </w:r>
      <w:r w:rsidRPr="000C6FEC">
        <w:rPr>
          <w:spacing w:val="4"/>
          <w:sz w:val="28"/>
          <w:szCs w:val="28"/>
        </w:rPr>
        <w:t>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ения</w:t>
      </w:r>
    </w:p>
    <w:p w:rsidR="00DC29D6" w:rsidRPr="000C6FEC" w:rsidRDefault="00DC29D6" w:rsidP="00DC29D6">
      <w:pPr>
        <w:pStyle w:val="a5"/>
        <w:kinsoku w:val="0"/>
        <w:overflowPunct w:val="0"/>
        <w:spacing w:line="318" w:lineRule="exact"/>
        <w:ind w:right="3553"/>
        <w:jc w:val="both"/>
        <w:rPr>
          <w:sz w:val="28"/>
          <w:szCs w:val="28"/>
        </w:rPr>
      </w:pPr>
      <w:proofErr w:type="spellStart"/>
      <w:r w:rsidRPr="000C6FEC">
        <w:rPr>
          <w:sz w:val="28"/>
          <w:szCs w:val="28"/>
        </w:rPr>
        <w:t>са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оо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сл</w:t>
      </w:r>
      <w:r w:rsidRPr="000C6FEC">
        <w:rPr>
          <w:spacing w:val="1"/>
          <w:sz w:val="28"/>
          <w:szCs w:val="28"/>
        </w:rPr>
        <w:t>ед</w:t>
      </w:r>
      <w:r w:rsidRPr="000C6FEC">
        <w:rPr>
          <w:sz w:val="28"/>
          <w:szCs w:val="28"/>
        </w:rPr>
        <w:t>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ания</w:t>
      </w:r>
      <w:proofErr w:type="spellEnd"/>
      <w:r w:rsidRPr="000C6FEC">
        <w:rPr>
          <w:spacing w:val="-25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ел</w:t>
      </w:r>
      <w:r w:rsidRPr="000C6FEC">
        <w:rPr>
          <w:spacing w:val="-2"/>
          <w:sz w:val="28"/>
          <w:szCs w:val="28"/>
        </w:rPr>
        <w:t>ь</w:t>
      </w:r>
      <w:r w:rsidRPr="000C6FEC">
        <w:rPr>
          <w:spacing w:val="4"/>
          <w:sz w:val="28"/>
          <w:szCs w:val="28"/>
        </w:rPr>
        <w:t>н</w:t>
      </w:r>
      <w:r w:rsidRPr="000C6FEC">
        <w:rPr>
          <w:sz w:val="28"/>
          <w:szCs w:val="28"/>
        </w:rPr>
        <w:t>ой</w:t>
      </w:r>
      <w:r w:rsidRPr="000C6FEC">
        <w:rPr>
          <w:spacing w:val="-28"/>
          <w:sz w:val="28"/>
          <w:szCs w:val="28"/>
        </w:rPr>
        <w:t xml:space="preserve"> </w:t>
      </w:r>
      <w:r w:rsidRPr="000C6FEC">
        <w:rPr>
          <w:sz w:val="28"/>
          <w:szCs w:val="28"/>
        </w:rPr>
        <w:t>орг</w:t>
      </w:r>
      <w:r w:rsidRPr="000C6FEC">
        <w:rPr>
          <w:spacing w:val="5"/>
          <w:sz w:val="28"/>
          <w:szCs w:val="28"/>
        </w:rPr>
        <w:t>а</w:t>
      </w:r>
      <w:r w:rsidRPr="000C6FEC">
        <w:rPr>
          <w:sz w:val="28"/>
          <w:szCs w:val="28"/>
        </w:rPr>
        <w:t>низ</w:t>
      </w:r>
      <w:r w:rsidRPr="000C6FEC">
        <w:rPr>
          <w:spacing w:val="1"/>
          <w:sz w:val="28"/>
          <w:szCs w:val="28"/>
        </w:rPr>
        <w:t>а</w:t>
      </w:r>
      <w:r w:rsidRPr="000C6FEC">
        <w:rPr>
          <w:sz w:val="28"/>
          <w:szCs w:val="28"/>
        </w:rPr>
        <w:t>цие</w:t>
      </w:r>
      <w:r w:rsidRPr="000C6FEC">
        <w:rPr>
          <w:spacing w:val="4"/>
          <w:sz w:val="28"/>
          <w:szCs w:val="28"/>
        </w:rPr>
        <w:t>й</w:t>
      </w:r>
      <w:r w:rsidRPr="000C6FEC">
        <w:rPr>
          <w:spacing w:val="-6"/>
          <w:sz w:val="28"/>
          <w:szCs w:val="28"/>
        </w:rPr>
        <w:t>»</w:t>
      </w:r>
      <w:r w:rsidRPr="000C6FEC">
        <w:rPr>
          <w:sz w:val="28"/>
          <w:szCs w:val="28"/>
        </w:rPr>
        <w:t>;</w:t>
      </w:r>
    </w:p>
    <w:p w:rsidR="00DC29D6" w:rsidRPr="000C6FEC" w:rsidRDefault="00DC29D6" w:rsidP="00091E43">
      <w:pPr>
        <w:pStyle w:val="a5"/>
        <w:widowControl w:val="0"/>
        <w:numPr>
          <w:ilvl w:val="1"/>
          <w:numId w:val="17"/>
        </w:numPr>
        <w:tabs>
          <w:tab w:val="left" w:pos="1181"/>
        </w:tabs>
        <w:kinsoku w:val="0"/>
        <w:overflowPunct w:val="0"/>
        <w:autoSpaceDE w:val="0"/>
        <w:autoSpaceDN w:val="0"/>
        <w:adjustRightInd w:val="0"/>
        <w:spacing w:before="3" w:line="322" w:lineRule="exact"/>
        <w:ind w:right="105" w:firstLine="710"/>
        <w:jc w:val="both"/>
        <w:rPr>
          <w:sz w:val="28"/>
          <w:szCs w:val="28"/>
        </w:rPr>
      </w:pPr>
      <w:r w:rsidRPr="000C6FEC">
        <w:rPr>
          <w:spacing w:val="-6"/>
          <w:sz w:val="28"/>
          <w:szCs w:val="28"/>
        </w:rPr>
        <w:t>П</w:t>
      </w:r>
      <w:r w:rsidRPr="000C6FEC">
        <w:rPr>
          <w:sz w:val="28"/>
          <w:szCs w:val="28"/>
        </w:rPr>
        <w:t>ос</w:t>
      </w:r>
      <w:r w:rsidRPr="000C6FEC">
        <w:rPr>
          <w:spacing w:val="-2"/>
          <w:sz w:val="28"/>
          <w:szCs w:val="28"/>
        </w:rPr>
        <w:t>т</w:t>
      </w:r>
      <w:r w:rsidRPr="000C6FEC">
        <w:rPr>
          <w:spacing w:val="5"/>
          <w:sz w:val="28"/>
          <w:szCs w:val="28"/>
        </w:rPr>
        <w:t>а</w:t>
      </w:r>
      <w:r w:rsidRPr="000C6FEC">
        <w:rPr>
          <w:sz w:val="28"/>
          <w:szCs w:val="28"/>
        </w:rPr>
        <w:t>но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л</w:t>
      </w:r>
      <w:r w:rsidRPr="000C6FEC">
        <w:rPr>
          <w:spacing w:val="1"/>
          <w:sz w:val="28"/>
          <w:szCs w:val="28"/>
        </w:rPr>
        <w:t>е</w:t>
      </w:r>
      <w:r w:rsidRPr="000C6FEC">
        <w:rPr>
          <w:spacing w:val="4"/>
          <w:sz w:val="28"/>
          <w:szCs w:val="28"/>
        </w:rPr>
        <w:t>н</w:t>
      </w:r>
      <w:r w:rsidRPr="000C6FEC">
        <w:rPr>
          <w:sz w:val="28"/>
          <w:szCs w:val="28"/>
        </w:rPr>
        <w:t>ием</w:t>
      </w:r>
      <w:r w:rsidRPr="000C6FEC">
        <w:rPr>
          <w:spacing w:val="40"/>
          <w:sz w:val="28"/>
          <w:szCs w:val="28"/>
        </w:rPr>
        <w:t xml:space="preserve"> </w:t>
      </w:r>
      <w:r w:rsidRPr="000C6FEC">
        <w:rPr>
          <w:sz w:val="28"/>
          <w:szCs w:val="28"/>
        </w:rPr>
        <w:t>пра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и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</w:t>
      </w:r>
      <w:r w:rsidRPr="000C6FEC">
        <w:rPr>
          <w:spacing w:val="4"/>
          <w:sz w:val="28"/>
          <w:szCs w:val="28"/>
        </w:rPr>
        <w:t>л</w:t>
      </w:r>
      <w:r w:rsidRPr="000C6FEC">
        <w:rPr>
          <w:spacing w:val="-3"/>
          <w:sz w:val="28"/>
          <w:szCs w:val="28"/>
        </w:rPr>
        <w:t>ь</w:t>
      </w:r>
      <w:r w:rsidRPr="000C6FEC">
        <w:rPr>
          <w:sz w:val="28"/>
          <w:szCs w:val="28"/>
        </w:rPr>
        <w:t>с</w:t>
      </w:r>
      <w:r w:rsidRPr="000C6FEC">
        <w:rPr>
          <w:spacing w:val="2"/>
          <w:sz w:val="28"/>
          <w:szCs w:val="28"/>
        </w:rPr>
        <w:t>т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</w:t>
      </w:r>
      <w:r w:rsidRPr="000C6FEC">
        <w:rPr>
          <w:spacing w:val="40"/>
          <w:sz w:val="28"/>
          <w:szCs w:val="28"/>
        </w:rPr>
        <w:t xml:space="preserve"> </w:t>
      </w:r>
      <w:r w:rsidRPr="000C6FEC">
        <w:rPr>
          <w:spacing w:val="3"/>
          <w:sz w:val="28"/>
          <w:szCs w:val="28"/>
        </w:rPr>
        <w:t>Р</w:t>
      </w:r>
      <w:r w:rsidRPr="000C6FEC">
        <w:rPr>
          <w:sz w:val="28"/>
          <w:szCs w:val="28"/>
        </w:rPr>
        <w:t>Ф</w:t>
      </w:r>
      <w:r w:rsidRPr="000C6FEC">
        <w:rPr>
          <w:spacing w:val="40"/>
          <w:sz w:val="28"/>
          <w:szCs w:val="28"/>
        </w:rPr>
        <w:t xml:space="preserve"> </w:t>
      </w:r>
      <w:r w:rsidRPr="000C6FEC">
        <w:rPr>
          <w:sz w:val="28"/>
          <w:szCs w:val="28"/>
        </w:rPr>
        <w:t>от</w:t>
      </w:r>
      <w:r w:rsidRPr="000C6FEC">
        <w:rPr>
          <w:spacing w:val="38"/>
          <w:sz w:val="28"/>
          <w:szCs w:val="28"/>
        </w:rPr>
        <w:t xml:space="preserve"> </w:t>
      </w:r>
      <w:r w:rsidRPr="000C6FEC">
        <w:rPr>
          <w:sz w:val="28"/>
          <w:szCs w:val="28"/>
        </w:rPr>
        <w:t>10</w:t>
      </w:r>
      <w:r w:rsidRPr="000C6FEC">
        <w:rPr>
          <w:spacing w:val="2"/>
          <w:sz w:val="28"/>
          <w:szCs w:val="28"/>
        </w:rPr>
        <w:t>.</w:t>
      </w:r>
      <w:r w:rsidRPr="000C6FEC">
        <w:rPr>
          <w:sz w:val="28"/>
          <w:szCs w:val="28"/>
        </w:rPr>
        <w:t>07</w:t>
      </w:r>
      <w:r w:rsidRPr="000C6FEC">
        <w:rPr>
          <w:spacing w:val="2"/>
          <w:sz w:val="28"/>
          <w:szCs w:val="28"/>
        </w:rPr>
        <w:t>.</w:t>
      </w:r>
      <w:r w:rsidRPr="000C6FEC">
        <w:rPr>
          <w:sz w:val="28"/>
          <w:szCs w:val="28"/>
        </w:rPr>
        <w:t>2013</w:t>
      </w:r>
      <w:r w:rsidRPr="000C6FEC">
        <w:rPr>
          <w:spacing w:val="47"/>
          <w:sz w:val="28"/>
          <w:szCs w:val="28"/>
        </w:rPr>
        <w:t xml:space="preserve"> </w:t>
      </w:r>
      <w:r w:rsidRPr="000C6FEC">
        <w:rPr>
          <w:sz w:val="28"/>
          <w:szCs w:val="28"/>
        </w:rPr>
        <w:t>№</w:t>
      </w:r>
      <w:r w:rsidRPr="000C6FEC">
        <w:rPr>
          <w:spacing w:val="38"/>
          <w:sz w:val="28"/>
          <w:szCs w:val="28"/>
        </w:rPr>
        <w:t xml:space="preserve"> </w:t>
      </w:r>
      <w:r w:rsidRPr="000C6FEC">
        <w:rPr>
          <w:sz w:val="28"/>
          <w:szCs w:val="28"/>
        </w:rPr>
        <w:t>582</w:t>
      </w:r>
      <w:r w:rsidRPr="000C6FEC">
        <w:rPr>
          <w:spacing w:val="39"/>
          <w:sz w:val="28"/>
          <w:szCs w:val="28"/>
        </w:rPr>
        <w:t xml:space="preserve"> </w:t>
      </w:r>
      <w:r w:rsidRPr="000C6FEC">
        <w:rPr>
          <w:spacing w:val="-6"/>
          <w:sz w:val="28"/>
          <w:szCs w:val="28"/>
        </w:rPr>
        <w:t>«</w:t>
      </w:r>
      <w:r w:rsidRPr="000C6FEC">
        <w:rPr>
          <w:sz w:val="28"/>
          <w:szCs w:val="28"/>
        </w:rPr>
        <w:t>Об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z w:val="28"/>
          <w:szCs w:val="28"/>
        </w:rPr>
        <w:t>у</w:t>
      </w:r>
      <w:r w:rsidRPr="000C6FEC">
        <w:rPr>
          <w:spacing w:val="-2"/>
          <w:sz w:val="28"/>
          <w:szCs w:val="28"/>
        </w:rPr>
        <w:t>тв</w:t>
      </w:r>
      <w:r w:rsidRPr="000C6FEC">
        <w:rPr>
          <w:sz w:val="28"/>
          <w:szCs w:val="28"/>
        </w:rPr>
        <w:t>е</w:t>
      </w:r>
      <w:r w:rsidRPr="000C6FEC">
        <w:rPr>
          <w:spacing w:val="4"/>
          <w:sz w:val="28"/>
          <w:szCs w:val="28"/>
        </w:rPr>
        <w:t>р</w:t>
      </w:r>
      <w:r w:rsidRPr="000C6FEC">
        <w:rPr>
          <w:sz w:val="28"/>
          <w:szCs w:val="28"/>
        </w:rPr>
        <w:t>ж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 xml:space="preserve">ении </w:t>
      </w:r>
      <w:r w:rsidRPr="000C6FEC">
        <w:rPr>
          <w:spacing w:val="19"/>
          <w:sz w:val="28"/>
          <w:szCs w:val="28"/>
        </w:rPr>
        <w:t xml:space="preserve"> </w:t>
      </w:r>
      <w:r w:rsidRPr="000C6FEC">
        <w:rPr>
          <w:spacing w:val="-6"/>
          <w:sz w:val="28"/>
          <w:szCs w:val="28"/>
        </w:rPr>
        <w:t>П</w:t>
      </w:r>
      <w:r w:rsidRPr="000C6FEC">
        <w:rPr>
          <w:sz w:val="28"/>
          <w:szCs w:val="28"/>
        </w:rPr>
        <w:t>ра</w:t>
      </w:r>
      <w:r w:rsidRPr="000C6FEC">
        <w:rPr>
          <w:spacing w:val="2"/>
          <w:sz w:val="28"/>
          <w:szCs w:val="28"/>
        </w:rPr>
        <w:t>в</w:t>
      </w:r>
      <w:r w:rsidRPr="000C6FEC">
        <w:rPr>
          <w:sz w:val="28"/>
          <w:szCs w:val="28"/>
        </w:rPr>
        <w:t xml:space="preserve">ил </w:t>
      </w:r>
      <w:r w:rsidRPr="000C6FEC">
        <w:rPr>
          <w:spacing w:val="16"/>
          <w:sz w:val="28"/>
          <w:szCs w:val="28"/>
        </w:rPr>
        <w:t xml:space="preserve"> </w:t>
      </w:r>
      <w:r w:rsidRPr="000C6FEC">
        <w:rPr>
          <w:sz w:val="28"/>
          <w:szCs w:val="28"/>
        </w:rPr>
        <w:t>раз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е</w:t>
      </w:r>
      <w:r w:rsidRPr="000C6FEC">
        <w:rPr>
          <w:spacing w:val="1"/>
          <w:sz w:val="28"/>
          <w:szCs w:val="28"/>
        </w:rPr>
        <w:t>щ</w:t>
      </w:r>
      <w:r w:rsidRPr="000C6FEC">
        <w:rPr>
          <w:sz w:val="28"/>
          <w:szCs w:val="28"/>
        </w:rPr>
        <w:t xml:space="preserve">ения </w:t>
      </w:r>
      <w:r w:rsidRPr="000C6FEC">
        <w:rPr>
          <w:spacing w:val="16"/>
          <w:sz w:val="28"/>
          <w:szCs w:val="28"/>
        </w:rPr>
        <w:t xml:space="preserve"> </w:t>
      </w:r>
      <w:r w:rsidRPr="000C6FEC">
        <w:rPr>
          <w:sz w:val="28"/>
          <w:szCs w:val="28"/>
        </w:rPr>
        <w:t xml:space="preserve">на </w:t>
      </w:r>
      <w:r w:rsidRPr="000C6FEC">
        <w:rPr>
          <w:spacing w:val="21"/>
          <w:sz w:val="28"/>
          <w:szCs w:val="28"/>
        </w:rPr>
        <w:t xml:space="preserve"> </w:t>
      </w:r>
      <w:r w:rsidRPr="000C6FEC">
        <w:rPr>
          <w:sz w:val="28"/>
          <w:szCs w:val="28"/>
        </w:rPr>
        <w:t>сай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 xml:space="preserve">е </w:t>
      </w:r>
      <w:r w:rsidRPr="000C6FEC">
        <w:rPr>
          <w:spacing w:val="16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</w:t>
      </w:r>
      <w:r w:rsidRPr="000C6FEC">
        <w:rPr>
          <w:spacing w:val="4"/>
          <w:sz w:val="28"/>
          <w:szCs w:val="28"/>
        </w:rPr>
        <w:t>л</w:t>
      </w:r>
      <w:r w:rsidRPr="000C6FEC">
        <w:rPr>
          <w:spacing w:val="-3"/>
          <w:sz w:val="28"/>
          <w:szCs w:val="28"/>
        </w:rPr>
        <w:t>ь</w:t>
      </w:r>
      <w:r w:rsidRPr="000C6FEC">
        <w:rPr>
          <w:sz w:val="28"/>
          <w:szCs w:val="28"/>
        </w:rPr>
        <w:t xml:space="preserve">ной </w:t>
      </w:r>
      <w:r w:rsidRPr="000C6FEC">
        <w:rPr>
          <w:spacing w:val="20"/>
          <w:sz w:val="28"/>
          <w:szCs w:val="28"/>
        </w:rPr>
        <w:t xml:space="preserve"> </w:t>
      </w:r>
      <w:r w:rsidRPr="000C6FEC">
        <w:rPr>
          <w:sz w:val="28"/>
          <w:szCs w:val="28"/>
        </w:rPr>
        <w:t>организ</w:t>
      </w:r>
      <w:r w:rsidRPr="000C6FEC">
        <w:rPr>
          <w:spacing w:val="1"/>
          <w:sz w:val="28"/>
          <w:szCs w:val="28"/>
        </w:rPr>
        <w:t>а</w:t>
      </w:r>
      <w:r w:rsidRPr="000C6FEC">
        <w:rPr>
          <w:sz w:val="28"/>
          <w:szCs w:val="28"/>
        </w:rPr>
        <w:t>ц</w:t>
      </w:r>
      <w:r w:rsidRPr="000C6FEC">
        <w:rPr>
          <w:spacing w:val="4"/>
          <w:sz w:val="28"/>
          <w:szCs w:val="28"/>
        </w:rPr>
        <w:t>и</w:t>
      </w:r>
      <w:r w:rsidRPr="000C6FEC">
        <w:rPr>
          <w:sz w:val="28"/>
          <w:szCs w:val="28"/>
        </w:rPr>
        <w:t xml:space="preserve">и </w:t>
      </w:r>
      <w:r w:rsidRPr="000C6FEC">
        <w:rPr>
          <w:spacing w:val="15"/>
          <w:sz w:val="28"/>
          <w:szCs w:val="28"/>
        </w:rPr>
        <w:t xml:space="preserve"> </w:t>
      </w:r>
      <w:proofErr w:type="gramStart"/>
      <w:r w:rsidRPr="000C6FEC">
        <w:rPr>
          <w:sz w:val="28"/>
          <w:szCs w:val="28"/>
        </w:rPr>
        <w:t>в</w:t>
      </w:r>
      <w:proofErr w:type="gramEnd"/>
    </w:p>
    <w:p w:rsidR="00DC29D6" w:rsidRPr="000C6FEC" w:rsidRDefault="00DC29D6" w:rsidP="00DC29D6">
      <w:pPr>
        <w:pStyle w:val="a5"/>
        <w:kinsoku w:val="0"/>
        <w:overflowPunct w:val="0"/>
        <w:spacing w:before="4" w:line="322" w:lineRule="exact"/>
        <w:ind w:right="116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ин</w:t>
      </w:r>
      <w:r w:rsidRPr="000C6FEC">
        <w:rPr>
          <w:spacing w:val="1"/>
          <w:sz w:val="28"/>
          <w:szCs w:val="28"/>
        </w:rPr>
        <w:t>ф</w:t>
      </w:r>
      <w:r w:rsidRPr="000C6FEC">
        <w:rPr>
          <w:sz w:val="28"/>
          <w:szCs w:val="28"/>
        </w:rPr>
        <w:t>ор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ацион</w:t>
      </w:r>
      <w:r w:rsidRPr="000C6FEC">
        <w:rPr>
          <w:spacing w:val="3"/>
          <w:sz w:val="28"/>
          <w:szCs w:val="28"/>
        </w:rPr>
        <w:t>н</w:t>
      </w:r>
      <w:r w:rsidRPr="000C6FEC">
        <w:rPr>
          <w:spacing w:val="2"/>
          <w:sz w:val="28"/>
          <w:szCs w:val="28"/>
        </w:rPr>
        <w:t>о</w:t>
      </w:r>
      <w:r w:rsidRPr="000C6FEC">
        <w:rPr>
          <w:spacing w:val="-2"/>
          <w:sz w:val="28"/>
          <w:szCs w:val="28"/>
        </w:rPr>
        <w:t>-т</w:t>
      </w:r>
      <w:r w:rsidRPr="000C6FEC">
        <w:rPr>
          <w:sz w:val="28"/>
          <w:szCs w:val="28"/>
        </w:rPr>
        <w:t>ел</w:t>
      </w:r>
      <w:r w:rsidRPr="000C6FEC">
        <w:rPr>
          <w:spacing w:val="6"/>
          <w:sz w:val="28"/>
          <w:szCs w:val="28"/>
        </w:rPr>
        <w:t>е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м</w:t>
      </w:r>
      <w:r w:rsidRPr="000C6FEC">
        <w:rPr>
          <w:spacing w:val="5"/>
          <w:sz w:val="28"/>
          <w:szCs w:val="28"/>
        </w:rPr>
        <w:t>м</w:t>
      </w:r>
      <w:r w:rsidRPr="000C6FEC">
        <w:rPr>
          <w:spacing w:val="-6"/>
          <w:sz w:val="28"/>
          <w:szCs w:val="28"/>
        </w:rPr>
        <w:t>у</w:t>
      </w:r>
      <w:r w:rsidRPr="000C6FEC">
        <w:rPr>
          <w:sz w:val="28"/>
          <w:szCs w:val="28"/>
        </w:rPr>
        <w:t>н</w:t>
      </w:r>
      <w:r w:rsidRPr="000C6FEC">
        <w:rPr>
          <w:spacing w:val="4"/>
          <w:sz w:val="28"/>
          <w:szCs w:val="28"/>
        </w:rPr>
        <w:t>и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ацион</w:t>
      </w:r>
      <w:r w:rsidRPr="000C6FEC">
        <w:rPr>
          <w:spacing w:val="3"/>
          <w:sz w:val="28"/>
          <w:szCs w:val="28"/>
        </w:rPr>
        <w:t>н</w:t>
      </w:r>
      <w:r w:rsidRPr="000C6FEC">
        <w:rPr>
          <w:sz w:val="28"/>
          <w:szCs w:val="28"/>
        </w:rPr>
        <w:t>ой</w:t>
      </w:r>
      <w:r w:rsidRPr="000C6FEC">
        <w:rPr>
          <w:spacing w:val="21"/>
          <w:sz w:val="28"/>
          <w:szCs w:val="28"/>
        </w:rPr>
        <w:t xml:space="preserve"> </w:t>
      </w:r>
      <w:r w:rsidRPr="000C6FEC">
        <w:rPr>
          <w:sz w:val="28"/>
          <w:szCs w:val="28"/>
        </w:rPr>
        <w:t>се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и</w:t>
      </w:r>
      <w:r w:rsidRPr="000C6FEC">
        <w:rPr>
          <w:spacing w:val="16"/>
          <w:sz w:val="28"/>
          <w:szCs w:val="28"/>
        </w:rPr>
        <w:t xml:space="preserve"> </w:t>
      </w:r>
      <w:r w:rsidRPr="000C6FEC">
        <w:rPr>
          <w:spacing w:val="-6"/>
          <w:sz w:val="28"/>
          <w:szCs w:val="28"/>
        </w:rPr>
        <w:t>«И</w:t>
      </w:r>
      <w:r w:rsidRPr="000C6FEC">
        <w:rPr>
          <w:spacing w:val="4"/>
          <w:sz w:val="28"/>
          <w:szCs w:val="28"/>
        </w:rPr>
        <w:t>н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ерне</w:t>
      </w:r>
      <w:r w:rsidRPr="000C6FEC">
        <w:rPr>
          <w:spacing w:val="2"/>
          <w:sz w:val="28"/>
          <w:szCs w:val="28"/>
        </w:rPr>
        <w:t>т</w:t>
      </w:r>
      <w:r w:rsidRPr="000C6FEC">
        <w:rPr>
          <w:sz w:val="28"/>
          <w:szCs w:val="28"/>
        </w:rPr>
        <w:t>»</w:t>
      </w:r>
      <w:r w:rsidRPr="000C6FEC">
        <w:rPr>
          <w:spacing w:val="12"/>
          <w:sz w:val="28"/>
          <w:szCs w:val="28"/>
        </w:rPr>
        <w:t xml:space="preserve"> </w:t>
      </w:r>
      <w:r w:rsidRPr="000C6FEC">
        <w:rPr>
          <w:sz w:val="28"/>
          <w:szCs w:val="28"/>
        </w:rPr>
        <w:t>и</w:t>
      </w:r>
      <w:r w:rsidRPr="000C6FEC">
        <w:rPr>
          <w:spacing w:val="12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н</w:t>
      </w:r>
      <w:r w:rsidRPr="000C6FEC">
        <w:rPr>
          <w:spacing w:val="4"/>
          <w:sz w:val="28"/>
          <w:szCs w:val="28"/>
        </w:rPr>
        <w:t>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л</w:t>
      </w:r>
      <w:r w:rsidRPr="000C6FEC">
        <w:rPr>
          <w:spacing w:val="1"/>
          <w:sz w:val="28"/>
          <w:szCs w:val="28"/>
        </w:rPr>
        <w:t>е</w:t>
      </w:r>
      <w:r w:rsidRPr="000C6FEC">
        <w:rPr>
          <w:sz w:val="28"/>
          <w:szCs w:val="28"/>
        </w:rPr>
        <w:t>ния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pacing w:val="-1"/>
          <w:sz w:val="28"/>
          <w:szCs w:val="28"/>
        </w:rPr>
        <w:t>и</w:t>
      </w:r>
      <w:r w:rsidRPr="000C6FEC">
        <w:rPr>
          <w:sz w:val="28"/>
          <w:szCs w:val="28"/>
        </w:rPr>
        <w:t>н</w:t>
      </w:r>
      <w:r w:rsidRPr="000C6FEC">
        <w:rPr>
          <w:spacing w:val="1"/>
          <w:sz w:val="28"/>
          <w:szCs w:val="28"/>
        </w:rPr>
        <w:t>ф</w:t>
      </w:r>
      <w:r w:rsidRPr="000C6FEC">
        <w:rPr>
          <w:sz w:val="28"/>
          <w:szCs w:val="28"/>
        </w:rPr>
        <w:t>ор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ации</w:t>
      </w:r>
      <w:r w:rsidRPr="000C6FEC">
        <w:rPr>
          <w:spacing w:val="-17"/>
          <w:sz w:val="28"/>
          <w:szCs w:val="28"/>
        </w:rPr>
        <w:t xml:space="preserve"> </w:t>
      </w:r>
      <w:r w:rsidRPr="000C6FEC">
        <w:rPr>
          <w:sz w:val="28"/>
          <w:szCs w:val="28"/>
        </w:rPr>
        <w:t>об</w:t>
      </w:r>
      <w:r w:rsidRPr="000C6FEC">
        <w:rPr>
          <w:spacing w:val="-16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</w:t>
      </w:r>
      <w:r w:rsidRPr="000C6FEC">
        <w:rPr>
          <w:spacing w:val="4"/>
          <w:sz w:val="28"/>
          <w:szCs w:val="28"/>
        </w:rPr>
        <w:t>л</w:t>
      </w:r>
      <w:r w:rsidRPr="000C6FEC">
        <w:rPr>
          <w:spacing w:val="-3"/>
          <w:sz w:val="28"/>
          <w:szCs w:val="28"/>
        </w:rPr>
        <w:t>ь</w:t>
      </w:r>
      <w:r w:rsidRPr="000C6FEC">
        <w:rPr>
          <w:sz w:val="28"/>
          <w:szCs w:val="28"/>
        </w:rPr>
        <w:t>ной</w:t>
      </w:r>
      <w:r w:rsidRPr="000C6FEC">
        <w:rPr>
          <w:spacing w:val="-16"/>
          <w:sz w:val="28"/>
          <w:szCs w:val="28"/>
        </w:rPr>
        <w:t xml:space="preserve"> </w:t>
      </w:r>
      <w:r w:rsidRPr="000C6FEC">
        <w:rPr>
          <w:sz w:val="28"/>
          <w:szCs w:val="28"/>
        </w:rPr>
        <w:t>орган</w:t>
      </w:r>
      <w:r w:rsidRPr="000C6FEC">
        <w:rPr>
          <w:spacing w:val="4"/>
          <w:sz w:val="28"/>
          <w:szCs w:val="28"/>
        </w:rPr>
        <w:t>и</w:t>
      </w:r>
      <w:r w:rsidRPr="000C6FEC">
        <w:rPr>
          <w:sz w:val="28"/>
          <w:szCs w:val="28"/>
        </w:rPr>
        <w:t>з</w:t>
      </w:r>
      <w:r w:rsidRPr="000C6FEC">
        <w:rPr>
          <w:spacing w:val="1"/>
          <w:sz w:val="28"/>
          <w:szCs w:val="28"/>
        </w:rPr>
        <w:t>а</w:t>
      </w:r>
      <w:r w:rsidRPr="000C6FEC">
        <w:rPr>
          <w:sz w:val="28"/>
          <w:szCs w:val="28"/>
        </w:rPr>
        <w:t>ци</w:t>
      </w:r>
      <w:r w:rsidRPr="000C6FEC">
        <w:rPr>
          <w:spacing w:val="6"/>
          <w:sz w:val="28"/>
          <w:szCs w:val="28"/>
        </w:rPr>
        <w:t>и</w:t>
      </w:r>
      <w:r w:rsidRPr="000C6FEC">
        <w:rPr>
          <w:sz w:val="28"/>
          <w:szCs w:val="28"/>
        </w:rPr>
        <w:t>;</w:t>
      </w:r>
    </w:p>
    <w:p w:rsidR="00DC29D6" w:rsidRPr="000C6FEC" w:rsidRDefault="00DC29D6" w:rsidP="00091E43">
      <w:pPr>
        <w:pStyle w:val="a5"/>
        <w:widowControl w:val="0"/>
        <w:numPr>
          <w:ilvl w:val="1"/>
          <w:numId w:val="17"/>
        </w:numPr>
        <w:tabs>
          <w:tab w:val="left" w:pos="1027"/>
        </w:tabs>
        <w:kinsoku w:val="0"/>
        <w:overflowPunct w:val="0"/>
        <w:autoSpaceDE w:val="0"/>
        <w:autoSpaceDN w:val="0"/>
        <w:adjustRightInd w:val="0"/>
        <w:spacing w:line="318" w:lineRule="exact"/>
        <w:ind w:left="1027" w:hanging="197"/>
        <w:rPr>
          <w:sz w:val="28"/>
          <w:szCs w:val="28"/>
        </w:rPr>
      </w:pPr>
      <w:r w:rsidRPr="000C6FEC">
        <w:rPr>
          <w:spacing w:val="-6"/>
          <w:sz w:val="28"/>
          <w:szCs w:val="28"/>
        </w:rPr>
        <w:t>П</w:t>
      </w:r>
      <w:r w:rsidRPr="000C6FEC">
        <w:rPr>
          <w:sz w:val="28"/>
          <w:szCs w:val="28"/>
        </w:rPr>
        <w:t>р</w:t>
      </w:r>
      <w:r w:rsidRPr="000C6FEC">
        <w:rPr>
          <w:spacing w:val="4"/>
          <w:sz w:val="28"/>
          <w:szCs w:val="28"/>
        </w:rPr>
        <w:t>и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аза</w:t>
      </w:r>
      <w:r w:rsidRPr="000C6FEC">
        <w:rPr>
          <w:spacing w:val="23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инис</w:t>
      </w:r>
      <w:r w:rsidRPr="000C6FEC">
        <w:rPr>
          <w:spacing w:val="-1"/>
          <w:sz w:val="28"/>
          <w:szCs w:val="28"/>
        </w:rPr>
        <w:t>т</w:t>
      </w:r>
      <w:r w:rsidRPr="000C6FEC">
        <w:rPr>
          <w:sz w:val="28"/>
          <w:szCs w:val="28"/>
        </w:rPr>
        <w:t>ерс</w:t>
      </w:r>
      <w:r w:rsidRPr="000C6FEC">
        <w:rPr>
          <w:spacing w:val="2"/>
          <w:sz w:val="28"/>
          <w:szCs w:val="28"/>
        </w:rPr>
        <w:t>т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</w:t>
      </w:r>
      <w:r w:rsidRPr="000C6FEC">
        <w:rPr>
          <w:spacing w:val="24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ания</w:t>
      </w:r>
      <w:r w:rsidRPr="000C6FEC">
        <w:rPr>
          <w:spacing w:val="23"/>
          <w:sz w:val="28"/>
          <w:szCs w:val="28"/>
        </w:rPr>
        <w:t xml:space="preserve"> </w:t>
      </w:r>
      <w:r w:rsidRPr="000C6FEC">
        <w:rPr>
          <w:sz w:val="28"/>
          <w:szCs w:val="28"/>
        </w:rPr>
        <w:t>и</w:t>
      </w:r>
      <w:r w:rsidRPr="000C6FEC">
        <w:rPr>
          <w:spacing w:val="23"/>
          <w:sz w:val="28"/>
          <w:szCs w:val="28"/>
        </w:rPr>
        <w:t xml:space="preserve"> </w:t>
      </w:r>
      <w:r w:rsidRPr="000C6FEC">
        <w:rPr>
          <w:sz w:val="28"/>
          <w:szCs w:val="28"/>
        </w:rPr>
        <w:t>на</w:t>
      </w:r>
      <w:r w:rsidRPr="000C6FEC">
        <w:rPr>
          <w:spacing w:val="-6"/>
          <w:sz w:val="28"/>
          <w:szCs w:val="28"/>
        </w:rPr>
        <w:t>у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и</w:t>
      </w:r>
      <w:r w:rsidRPr="000C6FEC">
        <w:rPr>
          <w:spacing w:val="22"/>
          <w:sz w:val="28"/>
          <w:szCs w:val="28"/>
        </w:rPr>
        <w:t xml:space="preserve"> </w:t>
      </w:r>
      <w:r w:rsidRPr="000C6FEC">
        <w:rPr>
          <w:spacing w:val="-2"/>
          <w:sz w:val="28"/>
          <w:szCs w:val="28"/>
        </w:rPr>
        <w:t>Р</w:t>
      </w:r>
      <w:r w:rsidRPr="000C6FEC">
        <w:rPr>
          <w:sz w:val="28"/>
          <w:szCs w:val="28"/>
        </w:rPr>
        <w:t>оссий</w:t>
      </w:r>
      <w:r w:rsidRPr="000C6FEC">
        <w:rPr>
          <w:spacing w:val="5"/>
          <w:sz w:val="28"/>
          <w:szCs w:val="28"/>
        </w:rPr>
        <w:t>с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 xml:space="preserve">ой </w:t>
      </w:r>
      <w:r w:rsidRPr="000C6FEC">
        <w:rPr>
          <w:spacing w:val="-35"/>
          <w:sz w:val="28"/>
          <w:szCs w:val="28"/>
        </w:rPr>
        <w:t xml:space="preserve"> </w:t>
      </w:r>
      <w:r w:rsidRPr="000C6FEC">
        <w:rPr>
          <w:sz w:val="28"/>
          <w:szCs w:val="28"/>
        </w:rPr>
        <w:t>Фе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ерации</w:t>
      </w:r>
      <w:r w:rsidRPr="000C6FEC">
        <w:rPr>
          <w:spacing w:val="18"/>
          <w:sz w:val="28"/>
          <w:szCs w:val="28"/>
        </w:rPr>
        <w:t xml:space="preserve"> </w:t>
      </w:r>
      <w:proofErr w:type="gramStart"/>
      <w:r w:rsidRPr="000C6FEC">
        <w:rPr>
          <w:sz w:val="28"/>
          <w:szCs w:val="28"/>
        </w:rPr>
        <w:t>от</w:t>
      </w:r>
      <w:proofErr w:type="gramEnd"/>
    </w:p>
    <w:p w:rsidR="00DC29D6" w:rsidRPr="000C6FEC" w:rsidRDefault="00DC29D6" w:rsidP="00DC29D6">
      <w:pPr>
        <w:pStyle w:val="a5"/>
        <w:kinsoku w:val="0"/>
        <w:overflowPunct w:val="0"/>
        <w:spacing w:before="3" w:line="322" w:lineRule="exact"/>
        <w:ind w:right="11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10</w:t>
      </w:r>
      <w:r w:rsidRPr="000C6FEC">
        <w:rPr>
          <w:spacing w:val="47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а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ря</w:t>
      </w:r>
      <w:r w:rsidRPr="000C6FEC">
        <w:rPr>
          <w:spacing w:val="49"/>
          <w:sz w:val="28"/>
          <w:szCs w:val="28"/>
        </w:rPr>
        <w:t xml:space="preserve"> </w:t>
      </w:r>
      <w:r w:rsidRPr="000C6FEC">
        <w:rPr>
          <w:sz w:val="28"/>
          <w:szCs w:val="28"/>
        </w:rPr>
        <w:t>2013</w:t>
      </w:r>
      <w:r w:rsidRPr="000C6FEC">
        <w:rPr>
          <w:spacing w:val="47"/>
          <w:sz w:val="28"/>
          <w:szCs w:val="28"/>
        </w:rPr>
        <w:t xml:space="preserve"> </w:t>
      </w:r>
      <w:r w:rsidRPr="000C6FEC">
        <w:rPr>
          <w:sz w:val="28"/>
          <w:szCs w:val="28"/>
        </w:rPr>
        <w:t>г.</w:t>
      </w:r>
      <w:r w:rsidRPr="000C6FEC">
        <w:rPr>
          <w:spacing w:val="46"/>
          <w:sz w:val="28"/>
          <w:szCs w:val="28"/>
        </w:rPr>
        <w:t xml:space="preserve"> </w:t>
      </w:r>
      <w:r w:rsidRPr="000C6FEC">
        <w:rPr>
          <w:sz w:val="28"/>
          <w:szCs w:val="28"/>
        </w:rPr>
        <w:t>№</w:t>
      </w:r>
      <w:r w:rsidRPr="000C6FEC">
        <w:rPr>
          <w:spacing w:val="46"/>
          <w:sz w:val="28"/>
          <w:szCs w:val="28"/>
        </w:rPr>
        <w:t xml:space="preserve"> </w:t>
      </w:r>
      <w:r w:rsidRPr="000C6FEC">
        <w:rPr>
          <w:sz w:val="28"/>
          <w:szCs w:val="28"/>
        </w:rPr>
        <w:t>1324</w:t>
      </w:r>
      <w:r w:rsidRPr="000C6FEC">
        <w:rPr>
          <w:spacing w:val="47"/>
          <w:sz w:val="28"/>
          <w:szCs w:val="28"/>
        </w:rPr>
        <w:t xml:space="preserve"> </w:t>
      </w:r>
      <w:r w:rsidRPr="000C6FEC">
        <w:rPr>
          <w:spacing w:val="-6"/>
          <w:sz w:val="28"/>
          <w:szCs w:val="28"/>
        </w:rPr>
        <w:t>«</w:t>
      </w:r>
      <w:r w:rsidRPr="000C6FEC">
        <w:rPr>
          <w:sz w:val="28"/>
          <w:szCs w:val="28"/>
        </w:rPr>
        <w:t>Об</w:t>
      </w:r>
      <w:r w:rsidRPr="000C6FEC">
        <w:rPr>
          <w:spacing w:val="51"/>
          <w:sz w:val="28"/>
          <w:szCs w:val="28"/>
        </w:rPr>
        <w:t xml:space="preserve"> </w:t>
      </w:r>
      <w:r w:rsidRPr="000C6FEC">
        <w:rPr>
          <w:sz w:val="28"/>
          <w:szCs w:val="28"/>
        </w:rPr>
        <w:t>у</w:t>
      </w:r>
      <w:r w:rsidRPr="000C6FEC">
        <w:rPr>
          <w:spacing w:val="2"/>
          <w:sz w:val="28"/>
          <w:szCs w:val="28"/>
        </w:rPr>
        <w:t>т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ерж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ении</w:t>
      </w:r>
      <w:r w:rsidRPr="000C6FEC">
        <w:rPr>
          <w:spacing w:val="47"/>
          <w:sz w:val="28"/>
          <w:szCs w:val="28"/>
        </w:rPr>
        <w:t xml:space="preserve"> </w:t>
      </w:r>
      <w:r w:rsidRPr="000C6FEC">
        <w:rPr>
          <w:sz w:val="28"/>
          <w:szCs w:val="28"/>
        </w:rPr>
        <w:t>по</w:t>
      </w:r>
      <w:r w:rsidRPr="000C6FEC">
        <w:rPr>
          <w:spacing w:val="-2"/>
          <w:sz w:val="28"/>
          <w:szCs w:val="28"/>
        </w:rPr>
        <w:t>к</w:t>
      </w:r>
      <w:r w:rsidRPr="000C6FEC">
        <w:rPr>
          <w:sz w:val="28"/>
          <w:szCs w:val="28"/>
        </w:rPr>
        <w:t>аз</w:t>
      </w:r>
      <w:r w:rsidRPr="000C6FEC">
        <w:rPr>
          <w:spacing w:val="6"/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ел</w:t>
      </w:r>
      <w:r w:rsidRPr="000C6FEC">
        <w:rPr>
          <w:spacing w:val="1"/>
          <w:sz w:val="28"/>
          <w:szCs w:val="28"/>
        </w:rPr>
        <w:t>е</w:t>
      </w:r>
      <w:r w:rsidRPr="000C6FEC">
        <w:rPr>
          <w:sz w:val="28"/>
          <w:szCs w:val="28"/>
        </w:rPr>
        <w:t>й</w:t>
      </w:r>
      <w:r w:rsidRPr="000C6FEC">
        <w:rPr>
          <w:spacing w:val="48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</w:t>
      </w:r>
      <w:r w:rsidRPr="000C6FEC">
        <w:rPr>
          <w:spacing w:val="1"/>
          <w:sz w:val="28"/>
          <w:szCs w:val="28"/>
        </w:rPr>
        <w:t>я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ел</w:t>
      </w:r>
      <w:r w:rsidRPr="000C6FEC">
        <w:rPr>
          <w:spacing w:val="-2"/>
          <w:sz w:val="28"/>
          <w:szCs w:val="28"/>
        </w:rPr>
        <w:t>ь</w:t>
      </w:r>
      <w:r w:rsidRPr="000C6FEC">
        <w:rPr>
          <w:sz w:val="28"/>
          <w:szCs w:val="28"/>
        </w:rPr>
        <w:t>но</w:t>
      </w:r>
      <w:r w:rsidRPr="000C6FEC">
        <w:rPr>
          <w:spacing w:val="5"/>
          <w:sz w:val="28"/>
          <w:szCs w:val="28"/>
        </w:rPr>
        <w:t>с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и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</w:t>
      </w:r>
      <w:r w:rsidRPr="000C6FEC">
        <w:rPr>
          <w:spacing w:val="4"/>
          <w:sz w:val="28"/>
          <w:szCs w:val="28"/>
        </w:rPr>
        <w:t>л</w:t>
      </w:r>
      <w:r w:rsidRPr="000C6FEC">
        <w:rPr>
          <w:spacing w:val="-3"/>
          <w:sz w:val="28"/>
          <w:szCs w:val="28"/>
        </w:rPr>
        <w:t>ь</w:t>
      </w:r>
      <w:r w:rsidRPr="000C6FEC">
        <w:rPr>
          <w:sz w:val="28"/>
          <w:szCs w:val="28"/>
        </w:rPr>
        <w:t>ной</w:t>
      </w:r>
      <w:r w:rsidRPr="000C6FEC">
        <w:rPr>
          <w:spacing w:val="-24"/>
          <w:sz w:val="28"/>
          <w:szCs w:val="28"/>
        </w:rPr>
        <w:t xml:space="preserve"> </w:t>
      </w:r>
      <w:r w:rsidRPr="000C6FEC">
        <w:rPr>
          <w:sz w:val="28"/>
          <w:szCs w:val="28"/>
        </w:rPr>
        <w:t>организ</w:t>
      </w:r>
      <w:r w:rsidRPr="000C6FEC">
        <w:rPr>
          <w:spacing w:val="1"/>
          <w:sz w:val="28"/>
          <w:szCs w:val="28"/>
        </w:rPr>
        <w:t>а</w:t>
      </w:r>
      <w:r w:rsidRPr="000C6FEC">
        <w:rPr>
          <w:spacing w:val="4"/>
          <w:sz w:val="28"/>
          <w:szCs w:val="28"/>
        </w:rPr>
        <w:t>ц</w:t>
      </w:r>
      <w:r w:rsidRPr="000C6FEC">
        <w:rPr>
          <w:sz w:val="28"/>
          <w:szCs w:val="28"/>
        </w:rPr>
        <w:t>и</w:t>
      </w:r>
      <w:r w:rsidRPr="000C6FEC">
        <w:rPr>
          <w:spacing w:val="4"/>
          <w:sz w:val="28"/>
          <w:szCs w:val="28"/>
        </w:rPr>
        <w:t>и</w:t>
      </w:r>
      <w:r w:rsidRPr="000C6FEC">
        <w:rPr>
          <w:sz w:val="28"/>
          <w:szCs w:val="28"/>
        </w:rPr>
        <w:t>,</w:t>
      </w:r>
      <w:r w:rsidRPr="000C6FEC">
        <w:rPr>
          <w:spacing w:val="-22"/>
          <w:sz w:val="28"/>
          <w:szCs w:val="28"/>
        </w:rPr>
        <w:t xml:space="preserve"> </w:t>
      </w:r>
      <w:r w:rsidRPr="000C6FEC">
        <w:rPr>
          <w:sz w:val="28"/>
          <w:szCs w:val="28"/>
        </w:rPr>
        <w:t>по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л</w:t>
      </w:r>
      <w:r w:rsidRPr="000C6FEC">
        <w:rPr>
          <w:spacing w:val="1"/>
          <w:sz w:val="28"/>
          <w:szCs w:val="28"/>
        </w:rPr>
        <w:t>е</w:t>
      </w:r>
      <w:r w:rsidRPr="000C6FEC">
        <w:rPr>
          <w:sz w:val="28"/>
          <w:szCs w:val="28"/>
        </w:rPr>
        <w:t>жа</w:t>
      </w:r>
      <w:r w:rsidRPr="000C6FEC">
        <w:rPr>
          <w:spacing w:val="2"/>
          <w:sz w:val="28"/>
          <w:szCs w:val="28"/>
        </w:rPr>
        <w:t>щ</w:t>
      </w:r>
      <w:r w:rsidRPr="000C6FEC">
        <w:rPr>
          <w:sz w:val="28"/>
          <w:szCs w:val="28"/>
        </w:rPr>
        <w:t>ей</w:t>
      </w:r>
      <w:r w:rsidRPr="000C6FEC">
        <w:rPr>
          <w:spacing w:val="-23"/>
          <w:sz w:val="28"/>
          <w:szCs w:val="28"/>
        </w:rPr>
        <w:t xml:space="preserve"> </w:t>
      </w:r>
      <w:proofErr w:type="spellStart"/>
      <w:r w:rsidRPr="000C6FEC">
        <w:rPr>
          <w:sz w:val="28"/>
          <w:szCs w:val="28"/>
        </w:rPr>
        <w:t>са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оо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сл</w:t>
      </w:r>
      <w:r w:rsidRPr="000C6FEC">
        <w:rPr>
          <w:spacing w:val="1"/>
          <w:sz w:val="28"/>
          <w:szCs w:val="28"/>
        </w:rPr>
        <w:t>ед</w:t>
      </w:r>
      <w:r w:rsidRPr="000C6FEC">
        <w:rPr>
          <w:sz w:val="28"/>
          <w:szCs w:val="28"/>
        </w:rPr>
        <w:t>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ани</w:t>
      </w:r>
      <w:r w:rsidRPr="000C6FEC">
        <w:rPr>
          <w:spacing w:val="2"/>
          <w:sz w:val="28"/>
          <w:szCs w:val="28"/>
        </w:rPr>
        <w:t>ю</w:t>
      </w:r>
      <w:proofErr w:type="spellEnd"/>
      <w:r w:rsidRPr="000C6FEC">
        <w:rPr>
          <w:spacing w:val="-6"/>
          <w:sz w:val="28"/>
          <w:szCs w:val="28"/>
        </w:rPr>
        <w:t>»</w:t>
      </w:r>
      <w:r w:rsidRPr="000C6FEC">
        <w:rPr>
          <w:sz w:val="28"/>
          <w:szCs w:val="28"/>
        </w:rPr>
        <w:t>;</w:t>
      </w:r>
    </w:p>
    <w:p w:rsidR="00DC29D6" w:rsidRPr="000C6FEC" w:rsidRDefault="00DC29D6" w:rsidP="000C6FEC">
      <w:pPr>
        <w:pStyle w:val="a5"/>
        <w:widowControl w:val="0"/>
        <w:numPr>
          <w:ilvl w:val="0"/>
          <w:numId w:val="15"/>
        </w:numPr>
        <w:tabs>
          <w:tab w:val="left" w:pos="1013"/>
        </w:tabs>
        <w:kinsoku w:val="0"/>
        <w:overflowPunct w:val="0"/>
        <w:autoSpaceDE w:val="0"/>
        <w:autoSpaceDN w:val="0"/>
        <w:adjustRightInd w:val="0"/>
        <w:spacing w:line="322" w:lineRule="exact"/>
        <w:ind w:right="111" w:firstLine="1070"/>
        <w:jc w:val="both"/>
        <w:rPr>
          <w:sz w:val="28"/>
          <w:szCs w:val="28"/>
        </w:rPr>
      </w:pPr>
      <w:r w:rsidRPr="000C6FEC">
        <w:rPr>
          <w:spacing w:val="-6"/>
          <w:sz w:val="28"/>
          <w:szCs w:val="28"/>
        </w:rPr>
        <w:t>П</w:t>
      </w:r>
      <w:r w:rsidRPr="000C6FEC">
        <w:rPr>
          <w:spacing w:val="4"/>
          <w:sz w:val="28"/>
          <w:szCs w:val="28"/>
        </w:rPr>
        <w:t>р</w:t>
      </w:r>
      <w:r w:rsidRPr="000C6FEC">
        <w:rPr>
          <w:sz w:val="28"/>
          <w:szCs w:val="28"/>
        </w:rPr>
        <w:t>и</w:t>
      </w:r>
      <w:r w:rsidRPr="000C6FEC">
        <w:rPr>
          <w:spacing w:val="-2"/>
          <w:sz w:val="28"/>
          <w:szCs w:val="28"/>
        </w:rPr>
        <w:t>к</w:t>
      </w:r>
      <w:r w:rsidRPr="000C6FEC">
        <w:rPr>
          <w:sz w:val="28"/>
          <w:szCs w:val="28"/>
        </w:rPr>
        <w:t>аз</w:t>
      </w:r>
      <w:r w:rsidR="00833FAE" w:rsidRPr="000C6FEC">
        <w:rPr>
          <w:sz w:val="28"/>
          <w:szCs w:val="28"/>
        </w:rPr>
        <w:t>а</w:t>
      </w:r>
      <w:r w:rsidRPr="000C6FEC">
        <w:rPr>
          <w:spacing w:val="13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ини</w:t>
      </w:r>
      <w:r w:rsidRPr="000C6FEC">
        <w:rPr>
          <w:spacing w:val="5"/>
          <w:sz w:val="28"/>
          <w:szCs w:val="28"/>
        </w:rPr>
        <w:t>с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ерс</w:t>
      </w:r>
      <w:r w:rsidRPr="000C6FEC">
        <w:rPr>
          <w:spacing w:val="-2"/>
          <w:sz w:val="28"/>
          <w:szCs w:val="28"/>
        </w:rPr>
        <w:t>тв</w:t>
      </w:r>
      <w:r w:rsidRPr="000C6FEC">
        <w:rPr>
          <w:sz w:val="28"/>
          <w:szCs w:val="28"/>
        </w:rPr>
        <w:t>а</w:t>
      </w:r>
      <w:r w:rsidRPr="000C6FEC">
        <w:rPr>
          <w:spacing w:val="18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</w:t>
      </w:r>
      <w:r w:rsidRPr="000C6FEC">
        <w:rPr>
          <w:spacing w:val="5"/>
          <w:sz w:val="28"/>
          <w:szCs w:val="28"/>
        </w:rPr>
        <w:t>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ания</w:t>
      </w:r>
      <w:r w:rsidRPr="000C6FEC">
        <w:rPr>
          <w:spacing w:val="14"/>
          <w:sz w:val="28"/>
          <w:szCs w:val="28"/>
        </w:rPr>
        <w:t xml:space="preserve"> </w:t>
      </w:r>
      <w:r w:rsidRPr="000C6FEC">
        <w:rPr>
          <w:sz w:val="28"/>
          <w:szCs w:val="28"/>
        </w:rPr>
        <w:t>и</w:t>
      </w:r>
      <w:r w:rsidRPr="000C6FEC">
        <w:rPr>
          <w:spacing w:val="13"/>
          <w:sz w:val="28"/>
          <w:szCs w:val="28"/>
        </w:rPr>
        <w:t xml:space="preserve"> </w:t>
      </w:r>
      <w:r w:rsidRPr="000C6FEC">
        <w:rPr>
          <w:spacing w:val="4"/>
          <w:sz w:val="28"/>
          <w:szCs w:val="28"/>
        </w:rPr>
        <w:t>н</w:t>
      </w:r>
      <w:r w:rsidRPr="000C6FEC">
        <w:rPr>
          <w:sz w:val="28"/>
          <w:szCs w:val="28"/>
        </w:rPr>
        <w:t>а</w:t>
      </w:r>
      <w:r w:rsidRPr="000C6FEC">
        <w:rPr>
          <w:spacing w:val="-6"/>
          <w:sz w:val="28"/>
          <w:szCs w:val="28"/>
        </w:rPr>
        <w:t>у</w:t>
      </w:r>
      <w:r w:rsidRPr="000C6FEC">
        <w:rPr>
          <w:spacing w:val="3"/>
          <w:sz w:val="28"/>
          <w:szCs w:val="28"/>
        </w:rPr>
        <w:t>к</w:t>
      </w:r>
      <w:r w:rsidRPr="000C6FEC">
        <w:rPr>
          <w:sz w:val="28"/>
          <w:szCs w:val="28"/>
        </w:rPr>
        <w:t>и</w:t>
      </w:r>
      <w:r w:rsidRPr="000C6FEC">
        <w:rPr>
          <w:spacing w:val="12"/>
          <w:sz w:val="28"/>
          <w:szCs w:val="28"/>
        </w:rPr>
        <w:t xml:space="preserve"> </w:t>
      </w:r>
      <w:r w:rsidRPr="000C6FEC">
        <w:rPr>
          <w:spacing w:val="-2"/>
          <w:sz w:val="28"/>
          <w:szCs w:val="28"/>
        </w:rPr>
        <w:t>Р</w:t>
      </w:r>
      <w:r w:rsidRPr="000C6FEC">
        <w:rPr>
          <w:sz w:val="28"/>
          <w:szCs w:val="28"/>
        </w:rPr>
        <w:t>Ф</w:t>
      </w:r>
      <w:r w:rsidRPr="000C6FEC">
        <w:rPr>
          <w:spacing w:val="14"/>
          <w:sz w:val="28"/>
          <w:szCs w:val="28"/>
        </w:rPr>
        <w:t xml:space="preserve"> </w:t>
      </w:r>
      <w:r w:rsidRPr="000C6FEC">
        <w:rPr>
          <w:sz w:val="28"/>
          <w:szCs w:val="28"/>
        </w:rPr>
        <w:t>от</w:t>
      </w:r>
      <w:r w:rsidRPr="000C6FEC">
        <w:rPr>
          <w:spacing w:val="12"/>
          <w:sz w:val="28"/>
          <w:szCs w:val="28"/>
        </w:rPr>
        <w:t xml:space="preserve"> </w:t>
      </w:r>
      <w:r w:rsidRPr="000C6FEC">
        <w:rPr>
          <w:sz w:val="28"/>
          <w:szCs w:val="28"/>
        </w:rPr>
        <w:t>14</w:t>
      </w:r>
      <w:r w:rsidRPr="000C6FEC">
        <w:rPr>
          <w:spacing w:val="14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а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ря</w:t>
      </w:r>
      <w:r w:rsidRPr="000C6FEC">
        <w:rPr>
          <w:spacing w:val="15"/>
          <w:sz w:val="28"/>
          <w:szCs w:val="28"/>
        </w:rPr>
        <w:t xml:space="preserve"> </w:t>
      </w:r>
      <w:r w:rsidRPr="000C6FEC">
        <w:rPr>
          <w:sz w:val="28"/>
          <w:szCs w:val="28"/>
        </w:rPr>
        <w:t>2017</w:t>
      </w:r>
      <w:r w:rsidRPr="000C6FEC">
        <w:rPr>
          <w:spacing w:val="14"/>
          <w:sz w:val="28"/>
          <w:szCs w:val="28"/>
        </w:rPr>
        <w:t xml:space="preserve"> </w:t>
      </w:r>
      <w:r w:rsidRPr="000C6FEC">
        <w:rPr>
          <w:sz w:val="28"/>
          <w:szCs w:val="28"/>
        </w:rPr>
        <w:t>го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а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z w:val="28"/>
          <w:szCs w:val="28"/>
        </w:rPr>
        <w:t xml:space="preserve">N </w:t>
      </w:r>
      <w:r w:rsidRPr="000C6FEC">
        <w:rPr>
          <w:spacing w:val="26"/>
          <w:sz w:val="28"/>
          <w:szCs w:val="28"/>
        </w:rPr>
        <w:t xml:space="preserve"> </w:t>
      </w:r>
      <w:r w:rsidRPr="000C6FEC">
        <w:rPr>
          <w:sz w:val="28"/>
          <w:szCs w:val="28"/>
        </w:rPr>
        <w:t xml:space="preserve">1218 </w:t>
      </w:r>
      <w:r w:rsidRPr="000C6FEC">
        <w:rPr>
          <w:spacing w:val="28"/>
          <w:sz w:val="28"/>
          <w:szCs w:val="28"/>
        </w:rPr>
        <w:t xml:space="preserve"> </w:t>
      </w:r>
      <w:r w:rsidRPr="000C6FEC">
        <w:rPr>
          <w:spacing w:val="-6"/>
          <w:sz w:val="28"/>
          <w:szCs w:val="28"/>
        </w:rPr>
        <w:t>«</w:t>
      </w:r>
      <w:r w:rsidRPr="000C6FEC">
        <w:rPr>
          <w:sz w:val="28"/>
          <w:szCs w:val="28"/>
        </w:rPr>
        <w:t xml:space="preserve">О </w:t>
      </w:r>
      <w:r w:rsidRPr="000C6FEC">
        <w:rPr>
          <w:spacing w:val="27"/>
          <w:sz w:val="28"/>
          <w:szCs w:val="28"/>
        </w:rPr>
        <w:t xml:space="preserve"> 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 xml:space="preserve">несении </w:t>
      </w:r>
      <w:r w:rsidRPr="000C6FEC">
        <w:rPr>
          <w:spacing w:val="26"/>
          <w:sz w:val="28"/>
          <w:szCs w:val="28"/>
        </w:rPr>
        <w:t xml:space="preserve"> </w:t>
      </w:r>
      <w:r w:rsidRPr="000C6FEC">
        <w:rPr>
          <w:sz w:val="28"/>
          <w:szCs w:val="28"/>
        </w:rPr>
        <w:t>из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 xml:space="preserve">енений </w:t>
      </w:r>
      <w:r w:rsidRPr="000C6FEC">
        <w:rPr>
          <w:spacing w:val="26"/>
          <w:sz w:val="28"/>
          <w:szCs w:val="28"/>
        </w:rPr>
        <w:t xml:space="preserve"> </w:t>
      </w:r>
      <w:r w:rsidRPr="000C6FEC">
        <w:rPr>
          <w:sz w:val="28"/>
          <w:szCs w:val="28"/>
        </w:rPr>
        <w:t xml:space="preserve">в </w:t>
      </w:r>
      <w:r w:rsidRPr="000C6FEC">
        <w:rPr>
          <w:spacing w:val="29"/>
          <w:sz w:val="28"/>
          <w:szCs w:val="28"/>
        </w:rPr>
        <w:t xml:space="preserve"> </w:t>
      </w:r>
      <w:r w:rsidRPr="000C6FEC">
        <w:rPr>
          <w:sz w:val="28"/>
          <w:szCs w:val="28"/>
        </w:rPr>
        <w:t>Пор</w:t>
      </w:r>
      <w:r w:rsidRPr="000C6FEC">
        <w:rPr>
          <w:spacing w:val="1"/>
          <w:sz w:val="28"/>
          <w:szCs w:val="28"/>
        </w:rPr>
        <w:t>яд</w:t>
      </w:r>
      <w:r w:rsidRPr="000C6FEC">
        <w:rPr>
          <w:sz w:val="28"/>
          <w:szCs w:val="28"/>
        </w:rPr>
        <w:t xml:space="preserve">ок </w:t>
      </w:r>
      <w:r w:rsidRPr="000C6FEC">
        <w:rPr>
          <w:spacing w:val="26"/>
          <w:sz w:val="28"/>
          <w:szCs w:val="28"/>
        </w:rPr>
        <w:t xml:space="preserve"> </w:t>
      </w:r>
      <w:r w:rsidRPr="000C6FEC">
        <w:rPr>
          <w:sz w:val="28"/>
          <w:szCs w:val="28"/>
        </w:rPr>
        <w:t>про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 xml:space="preserve">ения </w:t>
      </w:r>
      <w:r w:rsidRPr="000C6FEC">
        <w:rPr>
          <w:spacing w:val="28"/>
          <w:sz w:val="28"/>
          <w:szCs w:val="28"/>
        </w:rPr>
        <w:t xml:space="preserve"> </w:t>
      </w:r>
      <w:proofErr w:type="spellStart"/>
      <w:r w:rsidRPr="000C6FEC">
        <w:rPr>
          <w:sz w:val="28"/>
          <w:szCs w:val="28"/>
        </w:rPr>
        <w:t>са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оо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сл</w:t>
      </w:r>
      <w:r w:rsidRPr="000C6FEC">
        <w:rPr>
          <w:spacing w:val="1"/>
          <w:sz w:val="28"/>
          <w:szCs w:val="28"/>
        </w:rPr>
        <w:t>ед</w:t>
      </w:r>
      <w:r w:rsidRPr="000C6FEC">
        <w:rPr>
          <w:sz w:val="28"/>
          <w:szCs w:val="28"/>
        </w:rPr>
        <w:t>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ания</w:t>
      </w:r>
      <w:proofErr w:type="spellEnd"/>
      <w:r w:rsidR="00A36F9F" w:rsidRPr="000C6FEC">
        <w:rPr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</w:t>
      </w:r>
      <w:r w:rsidRPr="000C6FEC">
        <w:rPr>
          <w:spacing w:val="4"/>
          <w:sz w:val="28"/>
          <w:szCs w:val="28"/>
        </w:rPr>
        <w:t>л</w:t>
      </w:r>
      <w:r w:rsidRPr="000C6FEC">
        <w:rPr>
          <w:spacing w:val="-3"/>
          <w:sz w:val="28"/>
          <w:szCs w:val="28"/>
        </w:rPr>
        <w:t>ь</w:t>
      </w:r>
      <w:r w:rsidRPr="000C6FEC">
        <w:rPr>
          <w:sz w:val="28"/>
          <w:szCs w:val="28"/>
        </w:rPr>
        <w:t>ной</w:t>
      </w:r>
      <w:r w:rsidRPr="000C6FEC">
        <w:rPr>
          <w:spacing w:val="30"/>
          <w:sz w:val="28"/>
          <w:szCs w:val="28"/>
        </w:rPr>
        <w:t xml:space="preserve"> </w:t>
      </w:r>
      <w:r w:rsidRPr="000C6FEC">
        <w:rPr>
          <w:sz w:val="28"/>
          <w:szCs w:val="28"/>
        </w:rPr>
        <w:t>орган</w:t>
      </w:r>
      <w:r w:rsidRPr="000C6FEC">
        <w:rPr>
          <w:spacing w:val="4"/>
          <w:sz w:val="28"/>
          <w:szCs w:val="28"/>
        </w:rPr>
        <w:t>и</w:t>
      </w:r>
      <w:r w:rsidRPr="000C6FEC">
        <w:rPr>
          <w:sz w:val="28"/>
          <w:szCs w:val="28"/>
        </w:rPr>
        <w:t>з</w:t>
      </w:r>
      <w:r w:rsidRPr="000C6FEC">
        <w:rPr>
          <w:spacing w:val="1"/>
          <w:sz w:val="28"/>
          <w:szCs w:val="28"/>
        </w:rPr>
        <w:t>а</w:t>
      </w:r>
      <w:r w:rsidRPr="000C6FEC">
        <w:rPr>
          <w:sz w:val="28"/>
          <w:szCs w:val="28"/>
        </w:rPr>
        <w:t>ци</w:t>
      </w:r>
      <w:r w:rsidRPr="000C6FEC">
        <w:rPr>
          <w:spacing w:val="9"/>
          <w:sz w:val="28"/>
          <w:szCs w:val="28"/>
        </w:rPr>
        <w:t>и</w:t>
      </w:r>
      <w:r w:rsidRPr="000C6FEC">
        <w:rPr>
          <w:spacing w:val="-6"/>
          <w:sz w:val="28"/>
          <w:szCs w:val="28"/>
        </w:rPr>
        <w:t>»</w:t>
      </w:r>
      <w:r w:rsidRPr="000C6FEC">
        <w:rPr>
          <w:sz w:val="28"/>
          <w:szCs w:val="28"/>
        </w:rPr>
        <w:t>,</w:t>
      </w:r>
      <w:r w:rsidRPr="000C6FEC">
        <w:rPr>
          <w:spacing w:val="37"/>
          <w:sz w:val="28"/>
          <w:szCs w:val="28"/>
        </w:rPr>
        <w:t xml:space="preserve"> </w:t>
      </w:r>
      <w:r w:rsidRPr="000C6FEC">
        <w:rPr>
          <w:spacing w:val="-6"/>
          <w:sz w:val="28"/>
          <w:szCs w:val="28"/>
        </w:rPr>
        <w:t>у</w:t>
      </w:r>
      <w:r w:rsidRPr="000C6FEC">
        <w:rPr>
          <w:spacing w:val="2"/>
          <w:sz w:val="28"/>
          <w:szCs w:val="28"/>
        </w:rPr>
        <w:t>т</w:t>
      </w:r>
      <w:r w:rsidRPr="000C6FEC">
        <w:rPr>
          <w:spacing w:val="-2"/>
          <w:sz w:val="28"/>
          <w:szCs w:val="28"/>
        </w:rPr>
        <w:t>в</w:t>
      </w:r>
      <w:r w:rsidRPr="000C6FEC">
        <w:rPr>
          <w:spacing w:val="5"/>
          <w:sz w:val="28"/>
          <w:szCs w:val="28"/>
        </w:rPr>
        <w:t>е</w:t>
      </w:r>
      <w:r w:rsidRPr="000C6FEC">
        <w:rPr>
          <w:sz w:val="28"/>
          <w:szCs w:val="28"/>
        </w:rPr>
        <w:t>рж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енный</w:t>
      </w:r>
      <w:r w:rsidRPr="000C6FEC">
        <w:rPr>
          <w:spacing w:val="31"/>
          <w:sz w:val="28"/>
          <w:szCs w:val="28"/>
        </w:rPr>
        <w:t xml:space="preserve"> </w:t>
      </w:r>
      <w:r w:rsidRPr="000C6FEC">
        <w:rPr>
          <w:sz w:val="28"/>
          <w:szCs w:val="28"/>
        </w:rPr>
        <w:t>пр</w:t>
      </w:r>
      <w:r w:rsidRPr="000C6FEC">
        <w:rPr>
          <w:spacing w:val="4"/>
          <w:sz w:val="28"/>
          <w:szCs w:val="28"/>
        </w:rPr>
        <w:t>и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азом</w:t>
      </w:r>
      <w:r w:rsidRPr="000C6FEC">
        <w:rPr>
          <w:spacing w:val="33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инис</w:t>
      </w:r>
      <w:r w:rsidRPr="000C6FEC">
        <w:rPr>
          <w:spacing w:val="-1"/>
          <w:sz w:val="28"/>
          <w:szCs w:val="28"/>
        </w:rPr>
        <w:t>т</w:t>
      </w:r>
      <w:r w:rsidRPr="000C6FEC">
        <w:rPr>
          <w:sz w:val="28"/>
          <w:szCs w:val="28"/>
        </w:rPr>
        <w:t>ер</w:t>
      </w:r>
      <w:r w:rsidRPr="000C6FEC">
        <w:rPr>
          <w:spacing w:val="5"/>
          <w:sz w:val="28"/>
          <w:szCs w:val="28"/>
        </w:rPr>
        <w:t>с</w:t>
      </w:r>
      <w:r w:rsidRPr="000C6FEC">
        <w:rPr>
          <w:spacing w:val="-2"/>
          <w:sz w:val="28"/>
          <w:szCs w:val="28"/>
        </w:rPr>
        <w:t>тв</w:t>
      </w:r>
      <w:r w:rsidRPr="000C6FEC">
        <w:rPr>
          <w:sz w:val="28"/>
          <w:szCs w:val="28"/>
        </w:rPr>
        <w:t>а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ания</w:t>
      </w:r>
      <w:r w:rsidRPr="000C6FEC">
        <w:rPr>
          <w:spacing w:val="-6"/>
          <w:sz w:val="28"/>
          <w:szCs w:val="28"/>
        </w:rPr>
        <w:t xml:space="preserve"> </w:t>
      </w:r>
      <w:r w:rsidRPr="000C6FEC">
        <w:rPr>
          <w:sz w:val="28"/>
          <w:szCs w:val="28"/>
        </w:rPr>
        <w:t>и</w:t>
      </w:r>
      <w:r w:rsidRPr="000C6FEC">
        <w:rPr>
          <w:spacing w:val="-5"/>
          <w:sz w:val="28"/>
          <w:szCs w:val="28"/>
        </w:rPr>
        <w:t xml:space="preserve"> </w:t>
      </w:r>
      <w:r w:rsidRPr="000C6FEC">
        <w:rPr>
          <w:sz w:val="28"/>
          <w:szCs w:val="28"/>
        </w:rPr>
        <w:t>нау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и</w:t>
      </w:r>
      <w:r w:rsidRPr="000C6FEC">
        <w:rPr>
          <w:spacing w:val="-6"/>
          <w:sz w:val="28"/>
          <w:szCs w:val="28"/>
        </w:rPr>
        <w:t xml:space="preserve"> </w:t>
      </w:r>
      <w:r w:rsidRPr="000C6FEC">
        <w:rPr>
          <w:spacing w:val="-2"/>
          <w:sz w:val="28"/>
          <w:szCs w:val="28"/>
        </w:rPr>
        <w:t>Р</w:t>
      </w:r>
      <w:r w:rsidRPr="000C6FEC">
        <w:rPr>
          <w:sz w:val="28"/>
          <w:szCs w:val="28"/>
        </w:rPr>
        <w:t>оссий</w:t>
      </w:r>
      <w:r w:rsidRPr="000C6FEC">
        <w:rPr>
          <w:spacing w:val="5"/>
          <w:sz w:val="28"/>
          <w:szCs w:val="28"/>
        </w:rPr>
        <w:t>с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ой</w:t>
      </w:r>
      <w:r w:rsidRPr="000C6FEC">
        <w:rPr>
          <w:spacing w:val="-6"/>
          <w:sz w:val="28"/>
          <w:szCs w:val="28"/>
        </w:rPr>
        <w:t xml:space="preserve"> </w:t>
      </w:r>
      <w:r w:rsidRPr="000C6FEC">
        <w:rPr>
          <w:sz w:val="28"/>
          <w:szCs w:val="28"/>
        </w:rPr>
        <w:t>Фе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ерации</w:t>
      </w:r>
      <w:r w:rsidRPr="000C6FEC">
        <w:rPr>
          <w:spacing w:val="-6"/>
          <w:sz w:val="28"/>
          <w:szCs w:val="28"/>
        </w:rPr>
        <w:t xml:space="preserve"> </w:t>
      </w:r>
      <w:r w:rsidRPr="000C6FEC">
        <w:rPr>
          <w:sz w:val="28"/>
          <w:szCs w:val="28"/>
        </w:rPr>
        <w:t>от</w:t>
      </w:r>
      <w:r w:rsidRPr="000C6FEC">
        <w:rPr>
          <w:spacing w:val="-7"/>
          <w:sz w:val="28"/>
          <w:szCs w:val="28"/>
        </w:rPr>
        <w:t xml:space="preserve"> </w:t>
      </w:r>
      <w:r w:rsidRPr="000C6FEC">
        <w:rPr>
          <w:sz w:val="28"/>
          <w:szCs w:val="28"/>
        </w:rPr>
        <w:t>14</w:t>
      </w:r>
      <w:r w:rsidRPr="000C6FEC">
        <w:rPr>
          <w:spacing w:val="-6"/>
          <w:sz w:val="28"/>
          <w:szCs w:val="28"/>
        </w:rPr>
        <w:t xml:space="preserve"> </w:t>
      </w:r>
      <w:r w:rsidRPr="000C6FEC">
        <w:rPr>
          <w:sz w:val="28"/>
          <w:szCs w:val="28"/>
        </w:rPr>
        <w:t>и</w:t>
      </w:r>
      <w:r w:rsidRPr="000C6FEC">
        <w:rPr>
          <w:spacing w:val="-2"/>
          <w:sz w:val="28"/>
          <w:szCs w:val="28"/>
        </w:rPr>
        <w:t>ю</w:t>
      </w:r>
      <w:r w:rsidRPr="000C6FEC">
        <w:rPr>
          <w:sz w:val="28"/>
          <w:szCs w:val="28"/>
        </w:rPr>
        <w:t>ня</w:t>
      </w:r>
      <w:r w:rsidRPr="000C6FEC">
        <w:rPr>
          <w:spacing w:val="-5"/>
          <w:sz w:val="28"/>
          <w:szCs w:val="28"/>
        </w:rPr>
        <w:t xml:space="preserve"> </w:t>
      </w:r>
      <w:r w:rsidRPr="000C6FEC">
        <w:rPr>
          <w:sz w:val="28"/>
          <w:szCs w:val="28"/>
        </w:rPr>
        <w:t>2013</w:t>
      </w:r>
      <w:r w:rsidRPr="000C6FEC">
        <w:rPr>
          <w:spacing w:val="-6"/>
          <w:sz w:val="28"/>
          <w:szCs w:val="28"/>
        </w:rPr>
        <w:t xml:space="preserve"> </w:t>
      </w:r>
      <w:r w:rsidRPr="000C6FEC">
        <w:rPr>
          <w:sz w:val="28"/>
          <w:szCs w:val="28"/>
        </w:rPr>
        <w:t>г.</w:t>
      </w:r>
      <w:r w:rsidRPr="000C6FEC">
        <w:rPr>
          <w:spacing w:val="6"/>
          <w:sz w:val="28"/>
          <w:szCs w:val="28"/>
        </w:rPr>
        <w:t xml:space="preserve"> </w:t>
      </w:r>
      <w:r w:rsidRPr="000C6FEC">
        <w:rPr>
          <w:sz w:val="28"/>
          <w:szCs w:val="28"/>
        </w:rPr>
        <w:t>№</w:t>
      </w:r>
      <w:r w:rsidRPr="000C6FEC">
        <w:rPr>
          <w:spacing w:val="-7"/>
          <w:sz w:val="28"/>
          <w:szCs w:val="28"/>
        </w:rPr>
        <w:t xml:space="preserve"> </w:t>
      </w:r>
      <w:r w:rsidRPr="000C6FEC">
        <w:rPr>
          <w:sz w:val="28"/>
          <w:szCs w:val="28"/>
        </w:rPr>
        <w:t>462;</w:t>
      </w:r>
    </w:p>
    <w:p w:rsidR="00DC29D6" w:rsidRPr="000C6FEC" w:rsidRDefault="00DC29D6" w:rsidP="00091E43">
      <w:pPr>
        <w:pStyle w:val="a5"/>
        <w:widowControl w:val="0"/>
        <w:numPr>
          <w:ilvl w:val="0"/>
          <w:numId w:val="15"/>
        </w:numPr>
        <w:tabs>
          <w:tab w:val="left" w:pos="1113"/>
        </w:tabs>
        <w:kinsoku w:val="0"/>
        <w:overflowPunct w:val="0"/>
        <w:autoSpaceDE w:val="0"/>
        <w:autoSpaceDN w:val="0"/>
        <w:adjustRightInd w:val="0"/>
        <w:spacing w:line="322" w:lineRule="exact"/>
        <w:ind w:left="360" w:right="105" w:firstLine="710"/>
        <w:jc w:val="both"/>
        <w:rPr>
          <w:sz w:val="28"/>
          <w:szCs w:val="28"/>
        </w:rPr>
      </w:pPr>
      <w:r w:rsidRPr="000C6FEC">
        <w:rPr>
          <w:spacing w:val="-6"/>
          <w:sz w:val="28"/>
          <w:szCs w:val="28"/>
        </w:rPr>
        <w:t>П</w:t>
      </w:r>
      <w:r w:rsidRPr="000C6FEC">
        <w:rPr>
          <w:spacing w:val="4"/>
          <w:sz w:val="28"/>
          <w:szCs w:val="28"/>
        </w:rPr>
        <w:t>о</w:t>
      </w:r>
      <w:r w:rsidRPr="000C6FEC">
        <w:rPr>
          <w:sz w:val="28"/>
          <w:szCs w:val="28"/>
        </w:rPr>
        <w:t>ложения</w:t>
      </w:r>
      <w:r w:rsidRPr="000C6FEC">
        <w:rPr>
          <w:spacing w:val="40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39"/>
          <w:sz w:val="28"/>
          <w:szCs w:val="28"/>
        </w:rPr>
        <w:t xml:space="preserve"> </w:t>
      </w:r>
      <w:r w:rsidRPr="000C6FEC">
        <w:rPr>
          <w:sz w:val="28"/>
          <w:szCs w:val="28"/>
        </w:rPr>
        <w:t>пор</w:t>
      </w:r>
      <w:r w:rsidRPr="000C6FEC">
        <w:rPr>
          <w:spacing w:val="1"/>
          <w:sz w:val="28"/>
          <w:szCs w:val="28"/>
        </w:rPr>
        <w:t>яд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е</w:t>
      </w:r>
      <w:r w:rsidRPr="000C6FEC">
        <w:rPr>
          <w:spacing w:val="40"/>
          <w:sz w:val="28"/>
          <w:szCs w:val="28"/>
        </w:rPr>
        <w:t xml:space="preserve"> </w:t>
      </w:r>
      <w:r w:rsidRPr="000C6FEC">
        <w:rPr>
          <w:sz w:val="28"/>
          <w:szCs w:val="28"/>
        </w:rPr>
        <w:t>пр</w:t>
      </w:r>
      <w:r w:rsidRPr="000C6FEC">
        <w:rPr>
          <w:spacing w:val="4"/>
          <w:sz w:val="28"/>
          <w:szCs w:val="28"/>
        </w:rPr>
        <w:t>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ения</w:t>
      </w:r>
      <w:r w:rsidRPr="000C6FEC">
        <w:rPr>
          <w:spacing w:val="46"/>
          <w:sz w:val="28"/>
          <w:szCs w:val="28"/>
        </w:rPr>
        <w:t xml:space="preserve"> </w:t>
      </w:r>
      <w:r w:rsidRPr="000C6FEC">
        <w:rPr>
          <w:sz w:val="28"/>
          <w:szCs w:val="28"/>
        </w:rPr>
        <w:t>проце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уры</w:t>
      </w:r>
      <w:r w:rsidRPr="000C6FEC">
        <w:rPr>
          <w:spacing w:val="42"/>
          <w:sz w:val="28"/>
          <w:szCs w:val="28"/>
        </w:rPr>
        <w:t xml:space="preserve"> </w:t>
      </w:r>
      <w:proofErr w:type="spellStart"/>
      <w:r w:rsidRPr="000C6FEC">
        <w:rPr>
          <w:sz w:val="28"/>
          <w:szCs w:val="28"/>
        </w:rPr>
        <w:t>са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оо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сл</w:t>
      </w:r>
      <w:r w:rsidRPr="000C6FEC">
        <w:rPr>
          <w:spacing w:val="1"/>
          <w:sz w:val="28"/>
          <w:szCs w:val="28"/>
        </w:rPr>
        <w:t>ед</w:t>
      </w:r>
      <w:r w:rsidRPr="000C6FEC">
        <w:rPr>
          <w:sz w:val="28"/>
          <w:szCs w:val="28"/>
        </w:rPr>
        <w:t>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ания</w:t>
      </w:r>
      <w:proofErr w:type="spellEnd"/>
      <w:r w:rsidRPr="000C6FEC">
        <w:rPr>
          <w:spacing w:val="44"/>
          <w:sz w:val="28"/>
          <w:szCs w:val="28"/>
        </w:rPr>
        <w:t xml:space="preserve"> </w:t>
      </w:r>
      <w:r w:rsidRPr="000C6FEC">
        <w:rPr>
          <w:sz w:val="28"/>
          <w:szCs w:val="28"/>
        </w:rPr>
        <w:t>в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Г</w:t>
      </w:r>
      <w:r w:rsidR="00847E29" w:rsidRPr="000C6FEC">
        <w:rPr>
          <w:spacing w:val="-2"/>
          <w:sz w:val="28"/>
          <w:szCs w:val="28"/>
        </w:rPr>
        <w:t>А</w:t>
      </w:r>
      <w:r w:rsidRPr="000C6FEC">
        <w:rPr>
          <w:spacing w:val="-6"/>
          <w:sz w:val="28"/>
          <w:szCs w:val="28"/>
        </w:rPr>
        <w:t>П</w:t>
      </w:r>
      <w:r w:rsidRPr="000C6FEC">
        <w:rPr>
          <w:spacing w:val="5"/>
          <w:sz w:val="28"/>
          <w:szCs w:val="28"/>
        </w:rPr>
        <w:t>О</w:t>
      </w:r>
      <w:r w:rsidRPr="000C6FEC">
        <w:rPr>
          <w:sz w:val="28"/>
          <w:szCs w:val="28"/>
        </w:rPr>
        <w:t>У</w:t>
      </w:r>
      <w:r w:rsidRPr="000C6FEC">
        <w:rPr>
          <w:spacing w:val="-21"/>
          <w:sz w:val="28"/>
          <w:szCs w:val="28"/>
        </w:rPr>
        <w:t xml:space="preserve"> </w:t>
      </w:r>
      <w:r w:rsidRPr="000C6FEC">
        <w:rPr>
          <w:sz w:val="28"/>
          <w:szCs w:val="28"/>
        </w:rPr>
        <w:t>«Ал</w:t>
      </w:r>
      <w:r w:rsidR="00847E29" w:rsidRPr="000C6FEC">
        <w:rPr>
          <w:spacing w:val="-3"/>
          <w:sz w:val="28"/>
          <w:szCs w:val="28"/>
        </w:rPr>
        <w:t>ексеевский аграрный</w:t>
      </w:r>
      <w:r w:rsidRPr="000C6FEC">
        <w:rPr>
          <w:spacing w:val="-20"/>
          <w:sz w:val="28"/>
          <w:szCs w:val="28"/>
        </w:rPr>
        <w:t xml:space="preserve"> 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олл</w:t>
      </w:r>
      <w:r w:rsidRPr="000C6FEC">
        <w:rPr>
          <w:spacing w:val="1"/>
          <w:sz w:val="28"/>
          <w:szCs w:val="28"/>
        </w:rPr>
        <w:t>ед</w:t>
      </w:r>
      <w:r w:rsidRPr="000C6FEC">
        <w:rPr>
          <w:spacing w:val="4"/>
          <w:sz w:val="28"/>
          <w:szCs w:val="28"/>
        </w:rPr>
        <w:t>ж</w:t>
      </w:r>
      <w:r w:rsidRPr="000C6FEC">
        <w:rPr>
          <w:spacing w:val="3"/>
          <w:sz w:val="28"/>
          <w:szCs w:val="28"/>
        </w:rPr>
        <w:t>»</w:t>
      </w:r>
      <w:r w:rsidRPr="000C6FEC">
        <w:rPr>
          <w:sz w:val="28"/>
          <w:szCs w:val="28"/>
        </w:rPr>
        <w:t>.</w:t>
      </w:r>
    </w:p>
    <w:p w:rsidR="00DC29D6" w:rsidRPr="000C6FEC" w:rsidRDefault="000C6FEC" w:rsidP="000C6FEC">
      <w:pPr>
        <w:pStyle w:val="a5"/>
        <w:tabs>
          <w:tab w:val="left" w:pos="1664"/>
          <w:tab w:val="left" w:pos="4115"/>
          <w:tab w:val="left" w:pos="4499"/>
          <w:tab w:val="left" w:pos="6234"/>
          <w:tab w:val="left" w:pos="7975"/>
          <w:tab w:val="left" w:pos="8368"/>
        </w:tabs>
        <w:kinsoku w:val="0"/>
        <w:overflowPunct w:val="0"/>
        <w:spacing w:line="318" w:lineRule="exact"/>
        <w:jc w:val="both"/>
        <w:rPr>
          <w:sz w:val="28"/>
          <w:szCs w:val="28"/>
        </w:rPr>
      </w:pPr>
      <w:r w:rsidRPr="000C6FEC">
        <w:rPr>
          <w:spacing w:val="-6"/>
          <w:sz w:val="28"/>
          <w:szCs w:val="28"/>
        </w:rPr>
        <w:t xml:space="preserve">              </w:t>
      </w:r>
      <w:proofErr w:type="gramStart"/>
      <w:r w:rsidR="00DC29D6" w:rsidRPr="000C6FEC">
        <w:rPr>
          <w:spacing w:val="-6"/>
          <w:sz w:val="28"/>
          <w:szCs w:val="28"/>
        </w:rPr>
        <w:t>Ц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4"/>
          <w:sz w:val="28"/>
          <w:szCs w:val="28"/>
        </w:rPr>
        <w:t>л</w:t>
      </w:r>
      <w:r w:rsidR="00DC29D6" w:rsidRPr="000C6FEC">
        <w:rPr>
          <w:sz w:val="28"/>
          <w:szCs w:val="28"/>
        </w:rPr>
        <w:t>ь</w:t>
      </w:r>
      <w:r w:rsidR="00DC29D6" w:rsidRPr="000C6FEC">
        <w:rPr>
          <w:sz w:val="28"/>
          <w:szCs w:val="28"/>
        </w:rPr>
        <w:tab/>
      </w:r>
      <w:r w:rsidRPr="000C6FEC">
        <w:rPr>
          <w:sz w:val="28"/>
          <w:szCs w:val="28"/>
        </w:rPr>
        <w:t xml:space="preserve">   </w:t>
      </w:r>
      <w:proofErr w:type="spellStart"/>
      <w:r w:rsidR="00DC29D6" w:rsidRPr="000C6FEC">
        <w:rPr>
          <w:sz w:val="28"/>
          <w:szCs w:val="28"/>
        </w:rPr>
        <w:t>са</w:t>
      </w:r>
      <w:r w:rsidR="00DC29D6" w:rsidRPr="000C6FEC">
        <w:rPr>
          <w:spacing w:val="1"/>
          <w:sz w:val="28"/>
          <w:szCs w:val="28"/>
        </w:rPr>
        <w:t>м</w:t>
      </w:r>
      <w:r w:rsidR="00DC29D6" w:rsidRPr="000C6FEC">
        <w:rPr>
          <w:sz w:val="28"/>
          <w:szCs w:val="28"/>
        </w:rPr>
        <w:t>оо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сл</w:t>
      </w:r>
      <w:r w:rsidR="00DC29D6" w:rsidRPr="000C6FEC">
        <w:rPr>
          <w:spacing w:val="1"/>
          <w:sz w:val="28"/>
          <w:szCs w:val="28"/>
        </w:rPr>
        <w:t>ед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ания</w:t>
      </w:r>
      <w:proofErr w:type="spellEnd"/>
      <w:r w:rsidR="00DC29D6" w:rsidRPr="000C6FEC">
        <w:rPr>
          <w:sz w:val="28"/>
          <w:szCs w:val="28"/>
        </w:rPr>
        <w:tab/>
        <w:t>–</w:t>
      </w:r>
      <w:r w:rsidR="00DC29D6" w:rsidRPr="000C6FEC">
        <w:rPr>
          <w:sz w:val="28"/>
          <w:szCs w:val="28"/>
        </w:rPr>
        <w:tab/>
        <w:t>о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еспе</w:t>
      </w:r>
      <w:r w:rsidR="00DC29D6" w:rsidRPr="000C6FEC">
        <w:rPr>
          <w:spacing w:val="-1"/>
          <w:sz w:val="28"/>
          <w:szCs w:val="28"/>
        </w:rPr>
        <w:t>ч</w:t>
      </w:r>
      <w:r w:rsidR="00DC29D6" w:rsidRPr="000C6FEC">
        <w:rPr>
          <w:sz w:val="28"/>
          <w:szCs w:val="28"/>
        </w:rPr>
        <w:t>ение</w:t>
      </w:r>
      <w:r w:rsidR="00DC29D6" w:rsidRPr="000C6FEC">
        <w:rPr>
          <w:sz w:val="28"/>
          <w:szCs w:val="28"/>
        </w:rPr>
        <w:tab/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ос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pacing w:val="-6"/>
          <w:sz w:val="28"/>
          <w:szCs w:val="28"/>
        </w:rPr>
        <w:t>у</w:t>
      </w:r>
      <w:r w:rsidR="00DC29D6" w:rsidRPr="000C6FEC">
        <w:rPr>
          <w:sz w:val="28"/>
          <w:szCs w:val="28"/>
        </w:rPr>
        <w:t>п</w:t>
      </w:r>
      <w:r w:rsidR="00DC29D6" w:rsidRPr="000C6FEC">
        <w:rPr>
          <w:spacing w:val="4"/>
          <w:sz w:val="28"/>
          <w:szCs w:val="28"/>
        </w:rPr>
        <w:t>н</w:t>
      </w:r>
      <w:r w:rsidR="00DC29D6" w:rsidRPr="000C6FEC">
        <w:rPr>
          <w:sz w:val="28"/>
          <w:szCs w:val="28"/>
        </w:rPr>
        <w:t>ос</w:t>
      </w:r>
      <w:r w:rsidR="00DC29D6" w:rsidRPr="000C6FEC">
        <w:rPr>
          <w:spacing w:val="-2"/>
          <w:sz w:val="28"/>
          <w:szCs w:val="28"/>
        </w:rPr>
        <w:t>т</w:t>
      </w:r>
      <w:r>
        <w:rPr>
          <w:sz w:val="28"/>
          <w:szCs w:val="28"/>
        </w:rPr>
        <w:t>и</w:t>
      </w:r>
      <w:r>
        <w:rPr>
          <w:sz w:val="28"/>
          <w:szCs w:val="28"/>
        </w:rPr>
        <w:tab/>
        <w:t>и</w:t>
      </w:r>
      <w:r w:rsidRPr="000C6FEC">
        <w:rPr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2"/>
          <w:sz w:val="28"/>
          <w:szCs w:val="28"/>
        </w:rPr>
        <w:t>т</w:t>
      </w:r>
      <w:r w:rsidR="00DC29D6" w:rsidRPr="000C6FEC">
        <w:rPr>
          <w:spacing w:val="-1"/>
          <w:sz w:val="28"/>
          <w:szCs w:val="28"/>
        </w:rPr>
        <w:t>к</w:t>
      </w:r>
      <w:r w:rsidR="00DC29D6" w:rsidRPr="000C6FEC">
        <w:rPr>
          <w:sz w:val="28"/>
          <w:szCs w:val="28"/>
        </w:rPr>
        <w:t>ры</w:t>
      </w:r>
      <w:r w:rsidR="00DC29D6" w:rsidRPr="000C6FEC">
        <w:rPr>
          <w:spacing w:val="3"/>
          <w:sz w:val="28"/>
          <w:szCs w:val="28"/>
        </w:rPr>
        <w:t>т</w:t>
      </w:r>
      <w:r w:rsidR="00DC29D6" w:rsidRPr="000C6FEC">
        <w:rPr>
          <w:sz w:val="28"/>
          <w:szCs w:val="28"/>
        </w:rPr>
        <w:t>ос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и</w:t>
      </w:r>
      <w:r w:rsidR="00A36F9F" w:rsidRPr="000C6FEC">
        <w:rPr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ин</w:t>
      </w:r>
      <w:r w:rsidR="00DC29D6" w:rsidRPr="000C6FEC">
        <w:rPr>
          <w:spacing w:val="1"/>
          <w:sz w:val="28"/>
          <w:szCs w:val="28"/>
        </w:rPr>
        <w:t>ф</w:t>
      </w:r>
      <w:r w:rsidR="00DC29D6" w:rsidRPr="000C6FEC">
        <w:rPr>
          <w:sz w:val="28"/>
          <w:szCs w:val="28"/>
        </w:rPr>
        <w:t>ор</w:t>
      </w:r>
      <w:r w:rsidR="00DC29D6" w:rsidRPr="000C6FEC">
        <w:rPr>
          <w:spacing w:val="1"/>
          <w:sz w:val="28"/>
          <w:szCs w:val="28"/>
        </w:rPr>
        <w:t>м</w:t>
      </w:r>
      <w:r w:rsidR="00DC29D6" w:rsidRPr="000C6FEC">
        <w:rPr>
          <w:sz w:val="28"/>
          <w:szCs w:val="28"/>
        </w:rPr>
        <w:t>ации</w:t>
      </w:r>
      <w:r w:rsidR="00DC29D6" w:rsidRPr="000C6FEC">
        <w:rPr>
          <w:spacing w:val="13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13"/>
          <w:sz w:val="28"/>
          <w:szCs w:val="28"/>
        </w:rPr>
        <w:t xml:space="preserve"> 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1"/>
          <w:sz w:val="28"/>
          <w:szCs w:val="28"/>
        </w:rPr>
        <w:t>я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ел</w:t>
      </w:r>
      <w:r w:rsidR="00DC29D6" w:rsidRPr="000C6FEC">
        <w:rPr>
          <w:spacing w:val="-2"/>
          <w:sz w:val="28"/>
          <w:szCs w:val="28"/>
        </w:rPr>
        <w:t>ь</w:t>
      </w:r>
      <w:r w:rsidR="00DC29D6" w:rsidRPr="000C6FEC">
        <w:rPr>
          <w:sz w:val="28"/>
          <w:szCs w:val="28"/>
        </w:rPr>
        <w:t>нос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и</w:t>
      </w:r>
      <w:r w:rsidR="00DC29D6" w:rsidRPr="000C6FEC">
        <w:rPr>
          <w:spacing w:val="19"/>
          <w:sz w:val="28"/>
          <w:szCs w:val="28"/>
        </w:rPr>
        <w:t xml:space="preserve"> </w:t>
      </w:r>
      <w:r w:rsidR="00847E29" w:rsidRPr="000C6FEC">
        <w:rPr>
          <w:spacing w:val="1"/>
          <w:sz w:val="28"/>
          <w:szCs w:val="28"/>
        </w:rPr>
        <w:t>Г</w:t>
      </w:r>
      <w:r w:rsidR="00847E29" w:rsidRPr="000C6FEC">
        <w:rPr>
          <w:spacing w:val="-2"/>
          <w:sz w:val="28"/>
          <w:szCs w:val="28"/>
        </w:rPr>
        <w:t>А</w:t>
      </w:r>
      <w:r w:rsidR="00847E29" w:rsidRPr="000C6FEC">
        <w:rPr>
          <w:spacing w:val="-6"/>
          <w:sz w:val="28"/>
          <w:szCs w:val="28"/>
        </w:rPr>
        <w:t>П</w:t>
      </w:r>
      <w:r w:rsidR="00847E29" w:rsidRPr="000C6FEC">
        <w:rPr>
          <w:spacing w:val="5"/>
          <w:sz w:val="28"/>
          <w:szCs w:val="28"/>
        </w:rPr>
        <w:t>О</w:t>
      </w:r>
      <w:r w:rsidR="00847E29" w:rsidRPr="000C6FEC">
        <w:rPr>
          <w:sz w:val="28"/>
          <w:szCs w:val="28"/>
        </w:rPr>
        <w:t>У</w:t>
      </w:r>
      <w:r w:rsidR="00847E29" w:rsidRPr="000C6FEC">
        <w:rPr>
          <w:spacing w:val="-21"/>
          <w:sz w:val="28"/>
          <w:szCs w:val="28"/>
        </w:rPr>
        <w:t xml:space="preserve"> </w:t>
      </w:r>
      <w:r w:rsidR="00847E29" w:rsidRPr="000C6FEC">
        <w:rPr>
          <w:sz w:val="28"/>
          <w:szCs w:val="28"/>
        </w:rPr>
        <w:t>«Ал</w:t>
      </w:r>
      <w:r w:rsidR="00847E29" w:rsidRPr="000C6FEC">
        <w:rPr>
          <w:spacing w:val="-3"/>
          <w:sz w:val="28"/>
          <w:szCs w:val="28"/>
        </w:rPr>
        <w:t>ексеевский аграрный</w:t>
      </w:r>
      <w:r w:rsidR="00847E29" w:rsidRPr="000C6FEC">
        <w:rPr>
          <w:spacing w:val="-20"/>
          <w:sz w:val="28"/>
          <w:szCs w:val="28"/>
        </w:rPr>
        <w:t xml:space="preserve"> </w:t>
      </w:r>
      <w:r w:rsidR="00847E29" w:rsidRPr="000C6FEC">
        <w:rPr>
          <w:spacing w:val="-1"/>
          <w:sz w:val="28"/>
          <w:szCs w:val="28"/>
        </w:rPr>
        <w:t>к</w:t>
      </w:r>
      <w:r w:rsidR="00847E29" w:rsidRPr="000C6FEC">
        <w:rPr>
          <w:sz w:val="28"/>
          <w:szCs w:val="28"/>
        </w:rPr>
        <w:t>олл</w:t>
      </w:r>
      <w:r w:rsidR="00847E29" w:rsidRPr="000C6FEC">
        <w:rPr>
          <w:spacing w:val="1"/>
          <w:sz w:val="28"/>
          <w:szCs w:val="28"/>
        </w:rPr>
        <w:t>ед</w:t>
      </w:r>
      <w:r w:rsidR="00847E29" w:rsidRPr="000C6FEC">
        <w:rPr>
          <w:spacing w:val="4"/>
          <w:sz w:val="28"/>
          <w:szCs w:val="28"/>
        </w:rPr>
        <w:t>ж</w:t>
      </w:r>
      <w:r w:rsidR="00847E29" w:rsidRPr="000C6FEC">
        <w:rPr>
          <w:spacing w:val="3"/>
          <w:sz w:val="28"/>
          <w:szCs w:val="28"/>
        </w:rPr>
        <w:t>»</w:t>
      </w:r>
      <w:r w:rsidR="00DC29D6" w:rsidRPr="000C6FEC">
        <w:rPr>
          <w:sz w:val="28"/>
          <w:szCs w:val="28"/>
        </w:rPr>
        <w:t>,</w:t>
      </w:r>
      <w:r w:rsidR="00DC29D6" w:rsidRPr="000C6FEC">
        <w:rPr>
          <w:spacing w:val="23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по</w:t>
      </w:r>
      <w:r w:rsidR="00DC29D6" w:rsidRPr="000C6FEC">
        <w:rPr>
          <w:spacing w:val="4"/>
          <w:sz w:val="28"/>
          <w:szCs w:val="28"/>
        </w:rPr>
        <w:t>л</w:t>
      </w:r>
      <w:r w:rsidR="00DC29D6" w:rsidRPr="000C6FEC">
        <w:rPr>
          <w:spacing w:val="-6"/>
          <w:sz w:val="28"/>
          <w:szCs w:val="28"/>
        </w:rPr>
        <w:t>у</w:t>
      </w:r>
      <w:r w:rsidR="00DC29D6" w:rsidRPr="000C6FEC">
        <w:rPr>
          <w:spacing w:val="-1"/>
          <w:sz w:val="28"/>
          <w:szCs w:val="28"/>
        </w:rPr>
        <w:t>ч</w:t>
      </w:r>
      <w:r w:rsidR="00DC29D6" w:rsidRPr="000C6FEC">
        <w:rPr>
          <w:sz w:val="28"/>
          <w:szCs w:val="28"/>
        </w:rPr>
        <w:t>ение</w:t>
      </w:r>
      <w:r w:rsidR="00DC29D6" w:rsidRPr="000C6FEC">
        <w:rPr>
          <w:spacing w:val="22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5"/>
          <w:sz w:val="28"/>
          <w:szCs w:val="28"/>
        </w:rPr>
        <w:t>б</w:t>
      </w:r>
      <w:r w:rsidR="00DC29D6" w:rsidRPr="000C6FEC">
        <w:rPr>
          <w:sz w:val="28"/>
          <w:szCs w:val="28"/>
        </w:rPr>
        <w:t>ъ</w:t>
      </w:r>
      <w:r w:rsidR="00DC29D6" w:rsidRPr="000C6FEC">
        <w:rPr>
          <w:spacing w:val="1"/>
          <w:sz w:val="28"/>
          <w:szCs w:val="28"/>
        </w:rPr>
        <w:t>е</w:t>
      </w:r>
      <w:r w:rsidR="00DC29D6" w:rsidRPr="000C6FEC">
        <w:rPr>
          <w:spacing w:val="3"/>
          <w:sz w:val="28"/>
          <w:szCs w:val="28"/>
        </w:rPr>
        <w:t>к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pacing w:val="4"/>
          <w:sz w:val="28"/>
          <w:szCs w:val="28"/>
        </w:rPr>
        <w:t>и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ной</w:t>
      </w:r>
      <w:r w:rsidR="00DC29D6" w:rsidRPr="000C6FEC">
        <w:rPr>
          <w:spacing w:val="20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ин</w:t>
      </w:r>
      <w:r w:rsidR="00DC29D6" w:rsidRPr="000C6FEC">
        <w:rPr>
          <w:spacing w:val="6"/>
          <w:sz w:val="28"/>
          <w:szCs w:val="28"/>
        </w:rPr>
        <w:t>ф</w:t>
      </w:r>
      <w:r w:rsidR="00DC29D6" w:rsidRPr="000C6FEC">
        <w:rPr>
          <w:sz w:val="28"/>
          <w:szCs w:val="28"/>
        </w:rPr>
        <w:t>ор</w:t>
      </w:r>
      <w:r w:rsidR="00DC29D6" w:rsidRPr="000C6FEC">
        <w:rPr>
          <w:spacing w:val="1"/>
          <w:sz w:val="28"/>
          <w:szCs w:val="28"/>
        </w:rPr>
        <w:t>м</w:t>
      </w:r>
      <w:r w:rsidR="00DC29D6" w:rsidRPr="000C6FEC">
        <w:rPr>
          <w:sz w:val="28"/>
          <w:szCs w:val="28"/>
        </w:rPr>
        <w:t>ации</w:t>
      </w:r>
      <w:r w:rsidR="00DC29D6" w:rsidRPr="000C6FEC">
        <w:rPr>
          <w:spacing w:val="21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22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сос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1"/>
          <w:sz w:val="28"/>
          <w:szCs w:val="28"/>
        </w:rPr>
        <w:t>я</w:t>
      </w:r>
      <w:r w:rsidR="00DC29D6" w:rsidRPr="000C6FEC">
        <w:rPr>
          <w:sz w:val="28"/>
          <w:szCs w:val="28"/>
        </w:rPr>
        <w:t>н</w:t>
      </w:r>
      <w:r w:rsidR="00DC29D6" w:rsidRPr="000C6FEC">
        <w:rPr>
          <w:spacing w:val="4"/>
          <w:sz w:val="28"/>
          <w:szCs w:val="28"/>
        </w:rPr>
        <w:t>и</w:t>
      </w:r>
      <w:r w:rsidR="00DC29D6" w:rsidRPr="000C6FEC">
        <w:rPr>
          <w:sz w:val="28"/>
          <w:szCs w:val="28"/>
        </w:rPr>
        <w:t>и</w:t>
      </w:r>
      <w:r w:rsidR="00DC29D6" w:rsidRPr="000C6FEC">
        <w:rPr>
          <w:spacing w:val="22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разо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4"/>
          <w:sz w:val="28"/>
          <w:szCs w:val="28"/>
        </w:rPr>
        <w:t>л</w:t>
      </w:r>
      <w:r w:rsidR="00DC29D6" w:rsidRPr="000C6FEC">
        <w:rPr>
          <w:spacing w:val="-3"/>
          <w:sz w:val="28"/>
          <w:szCs w:val="28"/>
        </w:rPr>
        <w:t>ь</w:t>
      </w:r>
      <w:r w:rsidR="00DC29D6" w:rsidRPr="000C6FEC">
        <w:rPr>
          <w:sz w:val="28"/>
          <w:szCs w:val="28"/>
        </w:rPr>
        <w:t>но</w:t>
      </w:r>
      <w:r w:rsidR="00DC29D6" w:rsidRPr="000C6FEC">
        <w:rPr>
          <w:spacing w:val="5"/>
          <w:sz w:val="28"/>
          <w:szCs w:val="28"/>
        </w:rPr>
        <w:t>г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w w:val="9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процесса</w:t>
      </w:r>
      <w:r w:rsidR="00DC29D6" w:rsidRPr="000C6FEC">
        <w:rPr>
          <w:spacing w:val="6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по</w:t>
      </w:r>
      <w:r w:rsidR="00DC29D6" w:rsidRPr="000C6FEC">
        <w:rPr>
          <w:spacing w:val="6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осно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ным  п</w:t>
      </w:r>
      <w:r w:rsidR="00DC29D6" w:rsidRPr="000C6FEC">
        <w:rPr>
          <w:spacing w:val="4"/>
          <w:sz w:val="28"/>
          <w:szCs w:val="28"/>
        </w:rPr>
        <w:t>р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1"/>
          <w:sz w:val="28"/>
          <w:szCs w:val="28"/>
        </w:rPr>
        <w:t>ф</w:t>
      </w:r>
      <w:r w:rsidR="00DC29D6" w:rsidRPr="000C6FEC">
        <w:rPr>
          <w:sz w:val="28"/>
          <w:szCs w:val="28"/>
        </w:rPr>
        <w:t>ессион</w:t>
      </w:r>
      <w:r w:rsidR="00DC29D6" w:rsidRPr="000C6FEC">
        <w:rPr>
          <w:spacing w:val="5"/>
          <w:sz w:val="28"/>
          <w:szCs w:val="28"/>
        </w:rPr>
        <w:t>а</w:t>
      </w:r>
      <w:r w:rsidR="00DC29D6" w:rsidRPr="000C6FEC">
        <w:rPr>
          <w:sz w:val="28"/>
          <w:szCs w:val="28"/>
        </w:rPr>
        <w:t>л</w:t>
      </w:r>
      <w:r w:rsidR="00DC29D6" w:rsidRPr="000C6FEC">
        <w:rPr>
          <w:spacing w:val="-2"/>
          <w:sz w:val="28"/>
          <w:szCs w:val="28"/>
        </w:rPr>
        <w:t>ь</w:t>
      </w:r>
      <w:r w:rsidR="00DC29D6" w:rsidRPr="000C6FEC">
        <w:rPr>
          <w:sz w:val="28"/>
          <w:szCs w:val="28"/>
        </w:rPr>
        <w:t>ным  о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разо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pacing w:val="5"/>
          <w:sz w:val="28"/>
          <w:szCs w:val="28"/>
        </w:rPr>
        <w:t>а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ел</w:t>
      </w:r>
      <w:r w:rsidR="00DC29D6" w:rsidRPr="000C6FEC">
        <w:rPr>
          <w:spacing w:val="2"/>
          <w:sz w:val="28"/>
          <w:szCs w:val="28"/>
        </w:rPr>
        <w:t>ь</w:t>
      </w:r>
      <w:r w:rsidR="00DC29D6" w:rsidRPr="000C6FEC">
        <w:rPr>
          <w:sz w:val="28"/>
          <w:szCs w:val="28"/>
        </w:rPr>
        <w:t>ным  програ</w:t>
      </w:r>
      <w:r w:rsidR="00DC29D6" w:rsidRPr="000C6FEC">
        <w:rPr>
          <w:spacing w:val="1"/>
          <w:sz w:val="28"/>
          <w:szCs w:val="28"/>
        </w:rPr>
        <w:t>мм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1"/>
          <w:sz w:val="28"/>
          <w:szCs w:val="28"/>
        </w:rPr>
        <w:t>м</w:t>
      </w:r>
      <w:r w:rsidR="00DC29D6" w:rsidRPr="000C6FEC">
        <w:rPr>
          <w:sz w:val="28"/>
          <w:szCs w:val="28"/>
        </w:rPr>
        <w:t>,</w:t>
      </w:r>
      <w:r w:rsidR="00DC29D6" w:rsidRPr="000C6FEC">
        <w:rPr>
          <w:w w:val="9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реализ</w:t>
      </w:r>
      <w:r w:rsidR="00DC29D6" w:rsidRPr="000C6FEC">
        <w:rPr>
          <w:spacing w:val="-6"/>
          <w:sz w:val="28"/>
          <w:szCs w:val="28"/>
        </w:rPr>
        <w:t>у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1"/>
          <w:sz w:val="28"/>
          <w:szCs w:val="28"/>
        </w:rPr>
        <w:t>м</w:t>
      </w:r>
      <w:r w:rsidR="00DC29D6" w:rsidRPr="000C6FEC">
        <w:rPr>
          <w:sz w:val="28"/>
          <w:szCs w:val="28"/>
        </w:rPr>
        <w:t>ым</w:t>
      </w:r>
      <w:r w:rsidR="00DC29D6" w:rsidRPr="000C6FEC">
        <w:rPr>
          <w:spacing w:val="2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в</w:t>
      </w:r>
      <w:r w:rsidR="00DC29D6" w:rsidRPr="000C6FEC">
        <w:rPr>
          <w:spacing w:val="28"/>
          <w:sz w:val="28"/>
          <w:szCs w:val="28"/>
        </w:rPr>
        <w:t xml:space="preserve"> </w:t>
      </w:r>
      <w:r w:rsidR="00DC29D6" w:rsidRPr="000C6FEC">
        <w:rPr>
          <w:spacing w:val="-1"/>
          <w:sz w:val="28"/>
          <w:szCs w:val="28"/>
        </w:rPr>
        <w:t>к</w:t>
      </w:r>
      <w:r w:rsidR="00DC29D6" w:rsidRPr="000C6FEC">
        <w:rPr>
          <w:sz w:val="28"/>
          <w:szCs w:val="28"/>
        </w:rPr>
        <w:t>олл</w:t>
      </w:r>
      <w:r w:rsidR="00DC29D6" w:rsidRPr="000C6FEC">
        <w:rPr>
          <w:spacing w:val="1"/>
          <w:sz w:val="28"/>
          <w:szCs w:val="28"/>
        </w:rPr>
        <w:t>ед</w:t>
      </w:r>
      <w:r w:rsidR="00DC29D6" w:rsidRPr="000C6FEC">
        <w:rPr>
          <w:sz w:val="28"/>
          <w:szCs w:val="28"/>
        </w:rPr>
        <w:t>же;</w:t>
      </w:r>
      <w:r w:rsidR="00DC29D6" w:rsidRPr="000C6FEC">
        <w:rPr>
          <w:spacing w:val="33"/>
          <w:sz w:val="28"/>
          <w:szCs w:val="28"/>
        </w:rPr>
        <w:t xml:space="preserve"> </w:t>
      </w:r>
      <w:r w:rsidR="00DC29D6" w:rsidRPr="000C6FEC">
        <w:rPr>
          <w:spacing w:val="-6"/>
          <w:sz w:val="28"/>
          <w:szCs w:val="28"/>
        </w:rPr>
        <w:t>у</w:t>
      </w:r>
      <w:r w:rsidR="00DC29D6" w:rsidRPr="000C6FEC">
        <w:rPr>
          <w:sz w:val="28"/>
          <w:szCs w:val="28"/>
        </w:rPr>
        <w:t>с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ан</w:t>
      </w:r>
      <w:r w:rsidR="00DC29D6" w:rsidRPr="000C6FEC">
        <w:rPr>
          <w:spacing w:val="4"/>
          <w:sz w:val="28"/>
          <w:szCs w:val="28"/>
        </w:rPr>
        <w:t>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л</w:t>
      </w:r>
      <w:r w:rsidR="00DC29D6" w:rsidRPr="000C6FEC">
        <w:rPr>
          <w:spacing w:val="1"/>
          <w:sz w:val="28"/>
          <w:szCs w:val="28"/>
        </w:rPr>
        <w:t>е</w:t>
      </w:r>
      <w:r w:rsidR="00DC29D6" w:rsidRPr="000C6FEC">
        <w:rPr>
          <w:spacing w:val="4"/>
          <w:sz w:val="28"/>
          <w:szCs w:val="28"/>
        </w:rPr>
        <w:t>н</w:t>
      </w:r>
      <w:r w:rsidR="00DC29D6" w:rsidRPr="000C6FEC">
        <w:rPr>
          <w:sz w:val="28"/>
          <w:szCs w:val="28"/>
        </w:rPr>
        <w:t>ие</w:t>
      </w:r>
      <w:r w:rsidR="00DC29D6" w:rsidRPr="000C6FEC">
        <w:rPr>
          <w:spacing w:val="2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с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епени</w:t>
      </w:r>
      <w:r w:rsidR="00DC29D6" w:rsidRPr="000C6FEC">
        <w:rPr>
          <w:spacing w:val="28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соо</w:t>
      </w:r>
      <w:r w:rsidR="00DC29D6" w:rsidRPr="000C6FEC">
        <w:rPr>
          <w:spacing w:val="-2"/>
          <w:sz w:val="28"/>
          <w:szCs w:val="28"/>
        </w:rPr>
        <w:t>тв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pacing w:val="5"/>
          <w:sz w:val="28"/>
          <w:szCs w:val="28"/>
        </w:rPr>
        <w:t>с</w:t>
      </w:r>
      <w:r w:rsidR="00DC29D6" w:rsidRPr="000C6FEC">
        <w:rPr>
          <w:spacing w:val="-2"/>
          <w:sz w:val="28"/>
          <w:szCs w:val="28"/>
        </w:rPr>
        <w:t>тв</w:t>
      </w:r>
      <w:r w:rsidR="00DC29D6" w:rsidRPr="000C6FEC">
        <w:rPr>
          <w:sz w:val="28"/>
          <w:szCs w:val="28"/>
        </w:rPr>
        <w:t>ия</w:t>
      </w:r>
      <w:r w:rsidR="00DC29D6" w:rsidRPr="000C6FEC">
        <w:rPr>
          <w:spacing w:val="30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со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ержани</w:t>
      </w:r>
      <w:r w:rsidR="00DC29D6" w:rsidRPr="000C6FEC">
        <w:rPr>
          <w:spacing w:val="1"/>
          <w:sz w:val="28"/>
          <w:szCs w:val="28"/>
        </w:rPr>
        <w:t>я</w:t>
      </w:r>
      <w:r w:rsidR="00DC29D6" w:rsidRPr="000C6FEC">
        <w:rPr>
          <w:sz w:val="28"/>
          <w:szCs w:val="28"/>
        </w:rPr>
        <w:t>,</w:t>
      </w:r>
      <w:r w:rsidR="00DC29D6" w:rsidRPr="000C6FEC">
        <w:rPr>
          <w:w w:val="99"/>
          <w:sz w:val="28"/>
          <w:szCs w:val="28"/>
        </w:rPr>
        <w:t xml:space="preserve"> </w:t>
      </w:r>
      <w:r w:rsidR="00DC29D6" w:rsidRPr="000C6FEC">
        <w:rPr>
          <w:spacing w:val="-6"/>
          <w:sz w:val="28"/>
          <w:szCs w:val="28"/>
        </w:rPr>
        <w:t>у</w:t>
      </w:r>
      <w:r w:rsidR="00DC29D6" w:rsidRPr="000C6FEC">
        <w:rPr>
          <w:sz w:val="28"/>
          <w:szCs w:val="28"/>
        </w:rPr>
        <w:t>р</w:t>
      </w:r>
      <w:r w:rsidR="00DC29D6" w:rsidRPr="000C6FEC">
        <w:rPr>
          <w:spacing w:val="4"/>
          <w:sz w:val="28"/>
          <w:szCs w:val="28"/>
        </w:rPr>
        <w:t>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ня</w:t>
      </w:r>
      <w:r w:rsidR="00DC29D6" w:rsidRPr="000C6FEC">
        <w:rPr>
          <w:spacing w:val="34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и</w:t>
      </w:r>
      <w:r w:rsidR="00DC29D6" w:rsidRPr="000C6FEC">
        <w:rPr>
          <w:spacing w:val="34"/>
          <w:sz w:val="28"/>
          <w:szCs w:val="28"/>
        </w:rPr>
        <w:t xml:space="preserve"> </w:t>
      </w:r>
      <w:r w:rsidR="00DC29D6" w:rsidRPr="000C6FEC">
        <w:rPr>
          <w:spacing w:val="-1"/>
          <w:sz w:val="28"/>
          <w:szCs w:val="28"/>
        </w:rPr>
        <w:t>к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-1"/>
          <w:sz w:val="28"/>
          <w:szCs w:val="28"/>
        </w:rPr>
        <w:t>ч</w:t>
      </w:r>
      <w:r w:rsidR="00DC29D6" w:rsidRPr="000C6FEC">
        <w:rPr>
          <w:sz w:val="28"/>
          <w:szCs w:val="28"/>
        </w:rPr>
        <w:t>ес</w:t>
      </w:r>
      <w:r w:rsidR="00DC29D6" w:rsidRPr="000C6FEC">
        <w:rPr>
          <w:spacing w:val="2"/>
          <w:sz w:val="28"/>
          <w:szCs w:val="28"/>
        </w:rPr>
        <w:t>т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34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по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го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pacing w:val="4"/>
          <w:sz w:val="28"/>
          <w:szCs w:val="28"/>
        </w:rPr>
        <w:t>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pacing w:val="-1"/>
          <w:sz w:val="28"/>
          <w:szCs w:val="28"/>
        </w:rPr>
        <w:t>к</w:t>
      </w:r>
      <w:r w:rsidR="00DC29D6" w:rsidRPr="000C6FEC">
        <w:rPr>
          <w:sz w:val="28"/>
          <w:szCs w:val="28"/>
        </w:rPr>
        <w:t>и</w:t>
      </w:r>
      <w:r w:rsidR="00DC29D6" w:rsidRPr="000C6FEC">
        <w:rPr>
          <w:spacing w:val="34"/>
          <w:sz w:val="28"/>
          <w:szCs w:val="28"/>
        </w:rPr>
        <w:t xml:space="preserve"> </w:t>
      </w:r>
      <w:r w:rsidR="00DC29D6" w:rsidRPr="000C6FEC">
        <w:rPr>
          <w:spacing w:val="5"/>
          <w:sz w:val="28"/>
          <w:szCs w:val="28"/>
        </w:rPr>
        <w:t>с</w:t>
      </w:r>
      <w:r w:rsidR="00DC29D6" w:rsidRPr="000C6FEC">
        <w:rPr>
          <w:spacing w:val="2"/>
          <w:sz w:val="28"/>
          <w:szCs w:val="28"/>
        </w:rPr>
        <w:t>т</w:t>
      </w:r>
      <w:r w:rsidR="00DC29D6" w:rsidRPr="000C6FEC">
        <w:rPr>
          <w:spacing w:val="-6"/>
          <w:sz w:val="28"/>
          <w:szCs w:val="28"/>
        </w:rPr>
        <w:t>у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ен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pacing w:val="4"/>
          <w:sz w:val="28"/>
          <w:szCs w:val="28"/>
        </w:rPr>
        <w:t>о</w:t>
      </w:r>
      <w:r w:rsidR="00DC29D6" w:rsidRPr="000C6FEC">
        <w:rPr>
          <w:sz w:val="28"/>
          <w:szCs w:val="28"/>
        </w:rPr>
        <w:t>в</w:t>
      </w:r>
      <w:r w:rsidR="00DC29D6" w:rsidRPr="000C6FEC">
        <w:rPr>
          <w:spacing w:val="32"/>
          <w:sz w:val="28"/>
          <w:szCs w:val="28"/>
        </w:rPr>
        <w:t xml:space="preserve"> 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ре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4"/>
          <w:sz w:val="28"/>
          <w:szCs w:val="28"/>
        </w:rPr>
        <w:t>н</w:t>
      </w:r>
      <w:r w:rsidR="00DC29D6" w:rsidRPr="000C6FEC">
        <w:rPr>
          <w:sz w:val="28"/>
          <w:szCs w:val="28"/>
        </w:rPr>
        <w:t>и</w:t>
      </w:r>
      <w:r w:rsidR="00DC29D6" w:rsidRPr="000C6FEC">
        <w:rPr>
          <w:spacing w:val="1"/>
          <w:sz w:val="28"/>
          <w:szCs w:val="28"/>
        </w:rPr>
        <w:t>я</w:t>
      </w:r>
      <w:r w:rsidR="00DC29D6" w:rsidRPr="000C6FEC">
        <w:rPr>
          <w:sz w:val="28"/>
          <w:szCs w:val="28"/>
        </w:rPr>
        <w:t>м</w:t>
      </w:r>
      <w:r w:rsidR="00DC29D6" w:rsidRPr="000C6FEC">
        <w:rPr>
          <w:spacing w:val="35"/>
          <w:sz w:val="28"/>
          <w:szCs w:val="28"/>
        </w:rPr>
        <w:t xml:space="preserve"> </w:t>
      </w:r>
      <w:r w:rsidR="00DC29D6" w:rsidRPr="000C6FEC">
        <w:rPr>
          <w:spacing w:val="1"/>
          <w:sz w:val="28"/>
          <w:szCs w:val="28"/>
        </w:rPr>
        <w:t>ф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ерал</w:t>
      </w:r>
      <w:r w:rsidR="00DC29D6" w:rsidRPr="000C6FEC">
        <w:rPr>
          <w:spacing w:val="-2"/>
          <w:sz w:val="28"/>
          <w:szCs w:val="28"/>
        </w:rPr>
        <w:t>ь</w:t>
      </w:r>
      <w:r w:rsidR="00DC29D6" w:rsidRPr="000C6FEC">
        <w:rPr>
          <w:sz w:val="28"/>
          <w:szCs w:val="28"/>
        </w:rPr>
        <w:t>н</w:t>
      </w:r>
      <w:r w:rsidR="00DC29D6" w:rsidRPr="000C6FEC">
        <w:rPr>
          <w:spacing w:val="4"/>
          <w:sz w:val="28"/>
          <w:szCs w:val="28"/>
        </w:rPr>
        <w:t>ы</w:t>
      </w:r>
      <w:r w:rsidR="00DC29D6" w:rsidRPr="000C6FEC">
        <w:rPr>
          <w:sz w:val="28"/>
          <w:szCs w:val="28"/>
        </w:rPr>
        <w:t>х</w:t>
      </w:r>
      <w:r w:rsidR="00DC29D6" w:rsidRPr="000C6FEC">
        <w:rPr>
          <w:w w:val="9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гос</w:t>
      </w:r>
      <w:r w:rsidR="00DC29D6" w:rsidRPr="000C6FEC">
        <w:rPr>
          <w:spacing w:val="-6"/>
          <w:sz w:val="28"/>
          <w:szCs w:val="28"/>
        </w:rPr>
        <w:t>у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1"/>
          <w:sz w:val="28"/>
          <w:szCs w:val="28"/>
        </w:rPr>
        <w:t>р</w:t>
      </w:r>
      <w:r w:rsidR="00DC29D6" w:rsidRPr="000C6FEC">
        <w:rPr>
          <w:sz w:val="28"/>
          <w:szCs w:val="28"/>
        </w:rPr>
        <w:t>с</w:t>
      </w:r>
      <w:r w:rsidR="00DC29D6" w:rsidRPr="000C6FEC">
        <w:rPr>
          <w:spacing w:val="2"/>
          <w:sz w:val="28"/>
          <w:szCs w:val="28"/>
        </w:rPr>
        <w:t>т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енн</w:t>
      </w:r>
      <w:r w:rsidR="00DC29D6" w:rsidRPr="000C6FEC">
        <w:rPr>
          <w:spacing w:val="4"/>
          <w:sz w:val="28"/>
          <w:szCs w:val="28"/>
        </w:rPr>
        <w:t>ы</w:t>
      </w:r>
      <w:r w:rsidR="00DC29D6" w:rsidRPr="000C6FEC">
        <w:rPr>
          <w:sz w:val="28"/>
          <w:szCs w:val="28"/>
        </w:rPr>
        <w:t>х</w:t>
      </w:r>
      <w:r w:rsidR="00DC29D6" w:rsidRPr="000C6FEC">
        <w:rPr>
          <w:spacing w:val="36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разо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pacing w:val="5"/>
          <w:sz w:val="28"/>
          <w:szCs w:val="28"/>
        </w:rPr>
        <w:t>а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ел</w:t>
      </w:r>
      <w:r w:rsidR="00DC29D6" w:rsidRPr="000C6FEC">
        <w:rPr>
          <w:spacing w:val="2"/>
          <w:sz w:val="28"/>
          <w:szCs w:val="28"/>
        </w:rPr>
        <w:t>ь</w:t>
      </w:r>
      <w:r w:rsidR="00DC29D6" w:rsidRPr="000C6FEC">
        <w:rPr>
          <w:sz w:val="28"/>
          <w:szCs w:val="28"/>
        </w:rPr>
        <w:t>н</w:t>
      </w:r>
      <w:r w:rsidR="00DC29D6" w:rsidRPr="000C6FEC">
        <w:rPr>
          <w:spacing w:val="4"/>
          <w:sz w:val="28"/>
          <w:szCs w:val="28"/>
        </w:rPr>
        <w:t>ы</w:t>
      </w:r>
      <w:r w:rsidR="00DC29D6" w:rsidRPr="000C6FEC">
        <w:rPr>
          <w:sz w:val="28"/>
          <w:szCs w:val="28"/>
        </w:rPr>
        <w:t>х</w:t>
      </w:r>
      <w:r w:rsidR="00DC29D6" w:rsidRPr="000C6FEC">
        <w:rPr>
          <w:spacing w:val="36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с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ан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ар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ов</w:t>
      </w:r>
      <w:r w:rsidR="00DC29D6" w:rsidRPr="000C6FEC">
        <w:rPr>
          <w:spacing w:val="3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сре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него</w:t>
      </w:r>
      <w:r w:rsidR="00DC29D6" w:rsidRPr="000C6FEC">
        <w:rPr>
          <w:spacing w:val="41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про</w:t>
      </w:r>
      <w:r w:rsidR="00DC29D6" w:rsidRPr="000C6FEC">
        <w:rPr>
          <w:spacing w:val="1"/>
          <w:sz w:val="28"/>
          <w:szCs w:val="28"/>
        </w:rPr>
        <w:t>ф</w:t>
      </w:r>
      <w:r w:rsidR="00DC29D6" w:rsidRPr="000C6FEC">
        <w:rPr>
          <w:sz w:val="28"/>
          <w:szCs w:val="28"/>
        </w:rPr>
        <w:t>ессионал</w:t>
      </w:r>
      <w:r w:rsidR="00DC29D6" w:rsidRPr="000C6FEC">
        <w:rPr>
          <w:spacing w:val="-2"/>
          <w:sz w:val="28"/>
          <w:szCs w:val="28"/>
        </w:rPr>
        <w:t>ь</w:t>
      </w:r>
      <w:r w:rsidR="00DC29D6" w:rsidRPr="000C6FEC">
        <w:rPr>
          <w:sz w:val="28"/>
          <w:szCs w:val="28"/>
        </w:rPr>
        <w:t>но</w:t>
      </w:r>
      <w:r w:rsidR="00DC29D6" w:rsidRPr="000C6FEC">
        <w:rPr>
          <w:spacing w:val="5"/>
          <w:sz w:val="28"/>
          <w:szCs w:val="28"/>
        </w:rPr>
        <w:t>г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w w:val="9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разо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ания,</w:t>
      </w:r>
      <w:r w:rsidR="00DC29D6" w:rsidRPr="000C6FEC">
        <w:rPr>
          <w:spacing w:val="65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64"/>
          <w:sz w:val="28"/>
          <w:szCs w:val="28"/>
        </w:rPr>
        <w:t xml:space="preserve"> 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-1"/>
          <w:sz w:val="28"/>
          <w:szCs w:val="28"/>
        </w:rPr>
        <w:t>к</w:t>
      </w:r>
      <w:r w:rsidR="00DC29D6" w:rsidRPr="000C6FEC">
        <w:rPr>
          <w:sz w:val="28"/>
          <w:szCs w:val="28"/>
        </w:rPr>
        <w:t>же</w:t>
      </w:r>
      <w:r w:rsidR="00DC29D6" w:rsidRPr="000C6FEC">
        <w:rPr>
          <w:spacing w:val="64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по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го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pacing w:val="-1"/>
          <w:sz w:val="28"/>
          <w:szCs w:val="28"/>
        </w:rPr>
        <w:t>к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64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pacing w:val="-1"/>
          <w:sz w:val="28"/>
          <w:szCs w:val="28"/>
        </w:rPr>
        <w:t>ч</w:t>
      </w:r>
      <w:r w:rsidR="00DC29D6" w:rsidRPr="000C6FEC">
        <w:rPr>
          <w:spacing w:val="5"/>
          <w:sz w:val="28"/>
          <w:szCs w:val="28"/>
        </w:rPr>
        <w:t>е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64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63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рез</w:t>
      </w:r>
      <w:r w:rsidR="00DC29D6" w:rsidRPr="000C6FEC">
        <w:rPr>
          <w:spacing w:val="-6"/>
          <w:sz w:val="28"/>
          <w:szCs w:val="28"/>
        </w:rPr>
        <w:t>у</w:t>
      </w:r>
      <w:r w:rsidR="00DC29D6" w:rsidRPr="000C6FEC">
        <w:rPr>
          <w:sz w:val="28"/>
          <w:szCs w:val="28"/>
        </w:rPr>
        <w:t>л</w:t>
      </w:r>
      <w:r w:rsidR="00DC29D6" w:rsidRPr="000C6FEC">
        <w:rPr>
          <w:spacing w:val="2"/>
          <w:sz w:val="28"/>
          <w:szCs w:val="28"/>
        </w:rPr>
        <w:t>ь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pacing w:val="5"/>
          <w:sz w:val="28"/>
          <w:szCs w:val="28"/>
        </w:rPr>
        <w:t>а</w:t>
      </w:r>
      <w:r w:rsidR="00DC29D6" w:rsidRPr="000C6FEC">
        <w:rPr>
          <w:sz w:val="28"/>
          <w:szCs w:val="28"/>
        </w:rPr>
        <w:t>х</w:t>
      </w:r>
      <w:r w:rsidR="00DC29D6" w:rsidRPr="000C6FEC">
        <w:rPr>
          <w:spacing w:val="58"/>
          <w:sz w:val="28"/>
          <w:szCs w:val="28"/>
        </w:rPr>
        <w:t xml:space="preserve"> </w:t>
      </w:r>
      <w:proofErr w:type="spellStart"/>
      <w:r w:rsidR="00DC29D6" w:rsidRPr="000C6FEC">
        <w:rPr>
          <w:sz w:val="28"/>
          <w:szCs w:val="28"/>
        </w:rPr>
        <w:t>са</w:t>
      </w:r>
      <w:r w:rsidR="00DC29D6" w:rsidRPr="000C6FEC">
        <w:rPr>
          <w:spacing w:val="1"/>
          <w:sz w:val="28"/>
          <w:szCs w:val="28"/>
        </w:rPr>
        <w:t>м</w:t>
      </w:r>
      <w:r w:rsidR="00DC29D6" w:rsidRPr="000C6FEC">
        <w:rPr>
          <w:sz w:val="28"/>
          <w:szCs w:val="28"/>
        </w:rPr>
        <w:t>оо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сл</w:t>
      </w:r>
      <w:r w:rsidR="00DC29D6" w:rsidRPr="000C6FEC">
        <w:rPr>
          <w:spacing w:val="1"/>
          <w:sz w:val="28"/>
          <w:szCs w:val="28"/>
        </w:rPr>
        <w:t>ед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ания</w:t>
      </w:r>
      <w:proofErr w:type="spellEnd"/>
      <w:r w:rsidR="00DC29D6" w:rsidRPr="000C6FEC">
        <w:rPr>
          <w:sz w:val="28"/>
          <w:szCs w:val="28"/>
        </w:rPr>
        <w:t>.</w:t>
      </w:r>
      <w:proofErr w:type="gramEnd"/>
      <w:r w:rsidR="00DC29D6" w:rsidRPr="000C6FEC">
        <w:rPr>
          <w:spacing w:val="65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В</w:t>
      </w:r>
      <w:r w:rsidR="00DC29D6" w:rsidRPr="000C6FEC">
        <w:rPr>
          <w:w w:val="9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процессе</w:t>
      </w:r>
      <w:r w:rsidR="00DC29D6" w:rsidRPr="000C6FEC">
        <w:rPr>
          <w:spacing w:val="43"/>
          <w:sz w:val="28"/>
          <w:szCs w:val="28"/>
        </w:rPr>
        <w:t xml:space="preserve"> </w:t>
      </w:r>
      <w:proofErr w:type="spellStart"/>
      <w:r w:rsidR="00DC29D6" w:rsidRPr="000C6FEC">
        <w:rPr>
          <w:sz w:val="28"/>
          <w:szCs w:val="28"/>
        </w:rPr>
        <w:t>са</w:t>
      </w:r>
      <w:r w:rsidR="00DC29D6" w:rsidRPr="000C6FEC">
        <w:rPr>
          <w:spacing w:val="1"/>
          <w:sz w:val="28"/>
          <w:szCs w:val="28"/>
        </w:rPr>
        <w:t>м</w:t>
      </w:r>
      <w:r w:rsidR="00DC29D6" w:rsidRPr="000C6FEC">
        <w:rPr>
          <w:sz w:val="28"/>
          <w:szCs w:val="28"/>
        </w:rPr>
        <w:t>оо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сл</w:t>
      </w:r>
      <w:r w:rsidR="00DC29D6" w:rsidRPr="000C6FEC">
        <w:rPr>
          <w:spacing w:val="1"/>
          <w:sz w:val="28"/>
          <w:szCs w:val="28"/>
        </w:rPr>
        <w:t>ед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ания</w:t>
      </w:r>
      <w:proofErr w:type="spellEnd"/>
      <w:r w:rsidR="00DC29D6" w:rsidRPr="000C6FEC">
        <w:rPr>
          <w:spacing w:val="44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про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ена</w:t>
      </w:r>
      <w:r w:rsidR="00DC29D6" w:rsidRPr="000C6FEC">
        <w:rPr>
          <w:spacing w:val="3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оцен</w:t>
      </w:r>
      <w:r w:rsidR="00DC29D6" w:rsidRPr="000C6FEC">
        <w:rPr>
          <w:spacing w:val="-2"/>
          <w:sz w:val="28"/>
          <w:szCs w:val="28"/>
        </w:rPr>
        <w:t>к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44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разо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4"/>
          <w:sz w:val="28"/>
          <w:szCs w:val="28"/>
        </w:rPr>
        <w:t>л</w:t>
      </w:r>
      <w:r w:rsidR="00DC29D6" w:rsidRPr="000C6FEC">
        <w:rPr>
          <w:spacing w:val="-3"/>
          <w:sz w:val="28"/>
          <w:szCs w:val="28"/>
        </w:rPr>
        <w:t>ь</w:t>
      </w:r>
      <w:r w:rsidR="00DC29D6" w:rsidRPr="000C6FEC">
        <w:rPr>
          <w:sz w:val="28"/>
          <w:szCs w:val="28"/>
        </w:rPr>
        <w:t>ной</w:t>
      </w:r>
      <w:r w:rsidR="00DC29D6" w:rsidRPr="000C6FEC">
        <w:rPr>
          <w:spacing w:val="42"/>
          <w:sz w:val="28"/>
          <w:szCs w:val="28"/>
        </w:rPr>
        <w:t xml:space="preserve"> 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1"/>
          <w:sz w:val="28"/>
          <w:szCs w:val="28"/>
        </w:rPr>
        <w:t>я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ел</w:t>
      </w:r>
      <w:r w:rsidR="00DC29D6" w:rsidRPr="000C6FEC">
        <w:rPr>
          <w:spacing w:val="-2"/>
          <w:sz w:val="28"/>
          <w:szCs w:val="28"/>
        </w:rPr>
        <w:t>ь</w:t>
      </w:r>
      <w:r w:rsidR="00DC29D6" w:rsidRPr="000C6FEC">
        <w:rPr>
          <w:sz w:val="28"/>
          <w:szCs w:val="28"/>
        </w:rPr>
        <w:t>но</w:t>
      </w:r>
      <w:r w:rsidR="00DC29D6" w:rsidRPr="000C6FEC">
        <w:rPr>
          <w:spacing w:val="5"/>
          <w:sz w:val="28"/>
          <w:szCs w:val="28"/>
        </w:rPr>
        <w:t>с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и,</w:t>
      </w:r>
      <w:r w:rsidR="00DC29D6" w:rsidRPr="000C6FEC">
        <w:rPr>
          <w:w w:val="9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сис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1"/>
          <w:sz w:val="28"/>
          <w:szCs w:val="28"/>
        </w:rPr>
        <w:t>м</w:t>
      </w:r>
      <w:r w:rsidR="00DC29D6" w:rsidRPr="000C6FEC">
        <w:rPr>
          <w:sz w:val="28"/>
          <w:szCs w:val="28"/>
        </w:rPr>
        <w:t>ы</w:t>
      </w:r>
      <w:r w:rsidR="00DC29D6" w:rsidRPr="000C6FEC">
        <w:rPr>
          <w:spacing w:val="57"/>
          <w:sz w:val="28"/>
          <w:szCs w:val="28"/>
        </w:rPr>
        <w:t xml:space="preserve"> </w:t>
      </w:r>
      <w:r w:rsidR="00DC29D6" w:rsidRPr="000C6FEC">
        <w:rPr>
          <w:spacing w:val="-6"/>
          <w:sz w:val="28"/>
          <w:szCs w:val="28"/>
        </w:rPr>
        <w:t>у</w:t>
      </w:r>
      <w:r w:rsidR="00DC29D6" w:rsidRPr="000C6FEC">
        <w:rPr>
          <w:sz w:val="28"/>
          <w:szCs w:val="28"/>
        </w:rPr>
        <w:t>пра</w:t>
      </w:r>
      <w:r w:rsidR="00DC29D6" w:rsidRPr="000C6FEC">
        <w:rPr>
          <w:spacing w:val="2"/>
          <w:sz w:val="28"/>
          <w:szCs w:val="28"/>
        </w:rPr>
        <w:t>в</w:t>
      </w:r>
      <w:r w:rsidR="00DC29D6" w:rsidRPr="000C6FEC">
        <w:rPr>
          <w:sz w:val="28"/>
          <w:szCs w:val="28"/>
        </w:rPr>
        <w:t>л</w:t>
      </w:r>
      <w:r w:rsidR="00DC29D6" w:rsidRPr="000C6FEC">
        <w:rPr>
          <w:spacing w:val="1"/>
          <w:sz w:val="28"/>
          <w:szCs w:val="28"/>
        </w:rPr>
        <w:t>е</w:t>
      </w:r>
      <w:r w:rsidR="00DC29D6" w:rsidRPr="000C6FEC">
        <w:rPr>
          <w:sz w:val="28"/>
          <w:szCs w:val="28"/>
        </w:rPr>
        <w:t>ния</w:t>
      </w:r>
      <w:r w:rsidR="00DC29D6" w:rsidRPr="000C6FEC">
        <w:rPr>
          <w:spacing w:val="54"/>
          <w:sz w:val="28"/>
          <w:szCs w:val="28"/>
        </w:rPr>
        <w:t xml:space="preserve"> </w:t>
      </w:r>
      <w:r w:rsidR="00DC29D6" w:rsidRPr="000C6FEC">
        <w:rPr>
          <w:spacing w:val="-1"/>
          <w:sz w:val="28"/>
          <w:szCs w:val="28"/>
        </w:rPr>
        <w:t>к</w:t>
      </w:r>
      <w:r w:rsidR="00DC29D6" w:rsidRPr="000C6FEC">
        <w:rPr>
          <w:sz w:val="28"/>
          <w:szCs w:val="28"/>
        </w:rPr>
        <w:t>олл</w:t>
      </w:r>
      <w:r w:rsidR="00DC29D6" w:rsidRPr="000C6FEC">
        <w:rPr>
          <w:spacing w:val="1"/>
          <w:sz w:val="28"/>
          <w:szCs w:val="28"/>
        </w:rPr>
        <w:t>ед</w:t>
      </w:r>
      <w:r w:rsidR="00DC29D6" w:rsidRPr="000C6FEC">
        <w:rPr>
          <w:sz w:val="28"/>
          <w:szCs w:val="28"/>
        </w:rPr>
        <w:t>жа,</w:t>
      </w:r>
      <w:r w:rsidR="00DC29D6" w:rsidRPr="000C6FEC">
        <w:rPr>
          <w:spacing w:val="56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с</w:t>
      </w:r>
      <w:r w:rsidR="00DC29D6" w:rsidRPr="000C6FEC">
        <w:rPr>
          <w:spacing w:val="4"/>
          <w:sz w:val="28"/>
          <w:szCs w:val="28"/>
        </w:rPr>
        <w:t>о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ержания</w:t>
      </w:r>
      <w:r w:rsidR="00DC29D6" w:rsidRPr="000C6FEC">
        <w:rPr>
          <w:spacing w:val="54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и</w:t>
      </w:r>
      <w:r w:rsidR="00DC29D6" w:rsidRPr="000C6FEC">
        <w:rPr>
          <w:spacing w:val="53"/>
          <w:sz w:val="28"/>
          <w:szCs w:val="28"/>
        </w:rPr>
        <w:t xml:space="preserve"> </w:t>
      </w:r>
      <w:r w:rsidR="00DC29D6" w:rsidRPr="000C6FEC">
        <w:rPr>
          <w:spacing w:val="-1"/>
          <w:sz w:val="28"/>
          <w:szCs w:val="28"/>
        </w:rPr>
        <w:t>к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-1"/>
          <w:sz w:val="28"/>
          <w:szCs w:val="28"/>
        </w:rPr>
        <w:t>ч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11"/>
          <w:sz w:val="28"/>
          <w:szCs w:val="28"/>
        </w:rPr>
        <w:t>с</w:t>
      </w:r>
      <w:r w:rsidR="00DC29D6" w:rsidRPr="000C6FEC">
        <w:rPr>
          <w:spacing w:val="2"/>
          <w:sz w:val="28"/>
          <w:szCs w:val="28"/>
        </w:rPr>
        <w:t>т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54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по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го</w:t>
      </w:r>
      <w:r w:rsidR="00DC29D6" w:rsidRPr="000C6FEC">
        <w:rPr>
          <w:spacing w:val="2"/>
          <w:sz w:val="28"/>
          <w:szCs w:val="28"/>
        </w:rPr>
        <w:t>т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pacing w:val="3"/>
          <w:sz w:val="28"/>
          <w:szCs w:val="28"/>
        </w:rPr>
        <w:t>к</w:t>
      </w:r>
      <w:r w:rsidR="00DC29D6" w:rsidRPr="000C6FEC">
        <w:rPr>
          <w:sz w:val="28"/>
          <w:szCs w:val="28"/>
        </w:rPr>
        <w:t>и</w:t>
      </w:r>
      <w:r w:rsidR="00DC29D6" w:rsidRPr="000C6FEC">
        <w:rPr>
          <w:w w:val="9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lastRenderedPageBreak/>
        <w:t>о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pacing w:val="-6"/>
          <w:sz w:val="28"/>
          <w:szCs w:val="28"/>
        </w:rPr>
        <w:t>у</w:t>
      </w:r>
      <w:r w:rsidR="00DC29D6" w:rsidRPr="000C6FEC">
        <w:rPr>
          <w:spacing w:val="-1"/>
          <w:sz w:val="28"/>
          <w:szCs w:val="28"/>
        </w:rPr>
        <w:t>ч</w:t>
      </w:r>
      <w:r w:rsidR="00DC29D6" w:rsidRPr="000C6FEC">
        <w:rPr>
          <w:spacing w:val="5"/>
          <w:sz w:val="28"/>
          <w:szCs w:val="28"/>
        </w:rPr>
        <w:t>а</w:t>
      </w:r>
      <w:r w:rsidR="00DC29D6" w:rsidRPr="000C6FEC">
        <w:rPr>
          <w:spacing w:val="-2"/>
          <w:sz w:val="28"/>
          <w:szCs w:val="28"/>
        </w:rPr>
        <w:t>ю</w:t>
      </w:r>
      <w:r w:rsidR="00DC29D6" w:rsidRPr="000C6FEC">
        <w:rPr>
          <w:spacing w:val="1"/>
          <w:sz w:val="28"/>
          <w:szCs w:val="28"/>
        </w:rPr>
        <w:t>щ</w:t>
      </w:r>
      <w:r w:rsidR="00DC29D6" w:rsidRPr="000C6FEC">
        <w:rPr>
          <w:spacing w:val="4"/>
          <w:sz w:val="28"/>
          <w:szCs w:val="28"/>
        </w:rPr>
        <w:t>и</w:t>
      </w:r>
      <w:r w:rsidR="00DC29D6" w:rsidRPr="000C6FEC">
        <w:rPr>
          <w:spacing w:val="-6"/>
          <w:sz w:val="28"/>
          <w:szCs w:val="28"/>
        </w:rPr>
        <w:t>х</w:t>
      </w:r>
      <w:r w:rsidR="00DC29D6" w:rsidRPr="000C6FEC">
        <w:rPr>
          <w:sz w:val="28"/>
          <w:szCs w:val="28"/>
        </w:rPr>
        <w:t>с</w:t>
      </w:r>
      <w:r w:rsidR="00DC29D6" w:rsidRPr="000C6FEC">
        <w:rPr>
          <w:spacing w:val="1"/>
          <w:sz w:val="28"/>
          <w:szCs w:val="28"/>
        </w:rPr>
        <w:t>я</w:t>
      </w:r>
      <w:r w:rsidR="00DC29D6" w:rsidRPr="000C6FEC">
        <w:rPr>
          <w:sz w:val="28"/>
          <w:szCs w:val="28"/>
        </w:rPr>
        <w:t>,</w:t>
      </w:r>
      <w:r w:rsidR="00DC29D6" w:rsidRPr="000C6FEC">
        <w:rPr>
          <w:spacing w:val="-8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организ</w:t>
      </w:r>
      <w:r w:rsidR="00DC29D6" w:rsidRPr="000C6FEC">
        <w:rPr>
          <w:spacing w:val="1"/>
          <w:sz w:val="28"/>
          <w:szCs w:val="28"/>
        </w:rPr>
        <w:t>а</w:t>
      </w:r>
      <w:r w:rsidR="00DC29D6" w:rsidRPr="000C6FEC">
        <w:rPr>
          <w:sz w:val="28"/>
          <w:szCs w:val="28"/>
        </w:rPr>
        <w:t>ции</w:t>
      </w:r>
      <w:r w:rsidR="00DC29D6" w:rsidRPr="000C6FEC">
        <w:rPr>
          <w:spacing w:val="-8"/>
          <w:sz w:val="28"/>
          <w:szCs w:val="28"/>
        </w:rPr>
        <w:t xml:space="preserve"> </w:t>
      </w:r>
      <w:r w:rsidR="00DC29D6" w:rsidRPr="000C6FEC">
        <w:rPr>
          <w:spacing w:val="-6"/>
          <w:sz w:val="28"/>
          <w:szCs w:val="28"/>
        </w:rPr>
        <w:t>у</w:t>
      </w:r>
      <w:r w:rsidR="00DC29D6" w:rsidRPr="000C6FEC">
        <w:rPr>
          <w:spacing w:val="-1"/>
          <w:sz w:val="28"/>
          <w:szCs w:val="28"/>
        </w:rPr>
        <w:t>ч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ного</w:t>
      </w:r>
      <w:r w:rsidR="00DC29D6" w:rsidRPr="000C6FEC">
        <w:rPr>
          <w:spacing w:val="-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п</w:t>
      </w:r>
      <w:r w:rsidR="00DC29D6" w:rsidRPr="000C6FEC">
        <w:rPr>
          <w:spacing w:val="4"/>
          <w:sz w:val="28"/>
          <w:szCs w:val="28"/>
        </w:rPr>
        <w:t>р</w:t>
      </w:r>
      <w:r w:rsidR="00DC29D6" w:rsidRPr="000C6FEC">
        <w:rPr>
          <w:sz w:val="28"/>
          <w:szCs w:val="28"/>
        </w:rPr>
        <w:t>оцесса,</w:t>
      </w:r>
      <w:r w:rsidR="00DC29D6" w:rsidRPr="000C6FEC">
        <w:rPr>
          <w:spacing w:val="-7"/>
          <w:sz w:val="28"/>
          <w:szCs w:val="28"/>
        </w:rPr>
        <w:t xml:space="preserve"> 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ос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ре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аннос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 xml:space="preserve">и 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ы</w:t>
      </w:r>
      <w:r w:rsidR="00DC29D6" w:rsidRPr="000C6FEC">
        <w:rPr>
          <w:spacing w:val="4"/>
          <w:sz w:val="28"/>
          <w:szCs w:val="28"/>
        </w:rPr>
        <w:t>п</w:t>
      </w:r>
      <w:r w:rsidR="00DC29D6" w:rsidRPr="000C6FEC">
        <w:rPr>
          <w:spacing w:val="-6"/>
          <w:sz w:val="28"/>
          <w:szCs w:val="28"/>
        </w:rPr>
        <w:t>у</w:t>
      </w:r>
      <w:r w:rsidR="00DC29D6" w:rsidRPr="000C6FEC">
        <w:rPr>
          <w:spacing w:val="5"/>
          <w:sz w:val="28"/>
          <w:szCs w:val="28"/>
        </w:rPr>
        <w:t>с</w:t>
      </w:r>
      <w:r w:rsidR="00DC29D6" w:rsidRPr="000C6FEC">
        <w:rPr>
          <w:spacing w:val="-1"/>
          <w:sz w:val="28"/>
          <w:szCs w:val="28"/>
        </w:rPr>
        <w:t>к</w:t>
      </w:r>
      <w:r w:rsidR="00DC29D6" w:rsidRPr="000C6FEC">
        <w:rPr>
          <w:sz w:val="28"/>
          <w:szCs w:val="28"/>
        </w:rPr>
        <w:t>ни</w:t>
      </w:r>
      <w:r w:rsidR="00DC29D6" w:rsidRPr="000C6FEC">
        <w:rPr>
          <w:spacing w:val="3"/>
          <w:sz w:val="28"/>
          <w:szCs w:val="28"/>
        </w:rPr>
        <w:t>к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,</w:t>
      </w:r>
      <w:r w:rsidR="00DC29D6" w:rsidRPr="000C6FEC">
        <w:rPr>
          <w:w w:val="99"/>
          <w:sz w:val="28"/>
          <w:szCs w:val="28"/>
        </w:rPr>
        <w:t xml:space="preserve"> </w:t>
      </w:r>
      <w:r w:rsidR="00DC29D6" w:rsidRPr="000C6FEC">
        <w:rPr>
          <w:spacing w:val="-1"/>
          <w:sz w:val="28"/>
          <w:szCs w:val="28"/>
        </w:rPr>
        <w:t>к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-1"/>
          <w:sz w:val="28"/>
          <w:szCs w:val="28"/>
        </w:rPr>
        <w:t>ч</w:t>
      </w:r>
      <w:r w:rsidR="00DC29D6" w:rsidRPr="000C6FEC">
        <w:rPr>
          <w:sz w:val="28"/>
          <w:szCs w:val="28"/>
        </w:rPr>
        <w:t>ес</w:t>
      </w:r>
      <w:r w:rsidR="00DC29D6" w:rsidRPr="000C6FEC">
        <w:rPr>
          <w:spacing w:val="-2"/>
          <w:sz w:val="28"/>
          <w:szCs w:val="28"/>
        </w:rPr>
        <w:t>тв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7"/>
          <w:sz w:val="28"/>
          <w:szCs w:val="28"/>
        </w:rPr>
        <w:t xml:space="preserve"> </w:t>
      </w:r>
      <w:r w:rsidR="00DC29D6" w:rsidRPr="000C6FEC">
        <w:rPr>
          <w:spacing w:val="-1"/>
          <w:sz w:val="28"/>
          <w:szCs w:val="28"/>
        </w:rPr>
        <w:t>к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ро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ого,</w:t>
      </w:r>
      <w:r w:rsidR="00DC29D6" w:rsidRPr="000C6FEC">
        <w:rPr>
          <w:spacing w:val="9"/>
          <w:sz w:val="28"/>
          <w:szCs w:val="28"/>
        </w:rPr>
        <w:t xml:space="preserve"> </w:t>
      </w:r>
      <w:r w:rsidR="00DC29D6" w:rsidRPr="000C6FEC">
        <w:rPr>
          <w:spacing w:val="-6"/>
          <w:sz w:val="28"/>
          <w:szCs w:val="28"/>
        </w:rPr>
        <w:t>у</w:t>
      </w:r>
      <w:r w:rsidR="00DC29D6" w:rsidRPr="000C6FEC">
        <w:rPr>
          <w:spacing w:val="-1"/>
          <w:sz w:val="28"/>
          <w:szCs w:val="28"/>
        </w:rPr>
        <w:t>ч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н</w:t>
      </w:r>
      <w:r w:rsidR="00DC29D6" w:rsidRPr="000C6FEC">
        <w:rPr>
          <w:spacing w:val="9"/>
          <w:sz w:val="28"/>
          <w:szCs w:val="28"/>
        </w:rPr>
        <w:t>о</w:t>
      </w:r>
      <w:r w:rsidR="00DC29D6" w:rsidRPr="000C6FEC">
        <w:rPr>
          <w:spacing w:val="-2"/>
          <w:sz w:val="28"/>
          <w:szCs w:val="28"/>
        </w:rPr>
        <w:t>-</w:t>
      </w:r>
      <w:r w:rsidR="00DC29D6" w:rsidRPr="000C6FEC">
        <w:rPr>
          <w:spacing w:val="1"/>
          <w:sz w:val="28"/>
          <w:szCs w:val="28"/>
        </w:rPr>
        <w:t>м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и</w:t>
      </w:r>
      <w:r w:rsidR="00DC29D6" w:rsidRPr="000C6FEC">
        <w:rPr>
          <w:spacing w:val="-2"/>
          <w:sz w:val="28"/>
          <w:szCs w:val="28"/>
        </w:rPr>
        <w:t>ч</w:t>
      </w:r>
      <w:r w:rsidR="00DC29D6" w:rsidRPr="000C6FEC">
        <w:rPr>
          <w:spacing w:val="5"/>
          <w:sz w:val="28"/>
          <w:szCs w:val="28"/>
        </w:rPr>
        <w:t>е</w:t>
      </w:r>
      <w:r w:rsidR="00DC29D6" w:rsidRPr="000C6FEC">
        <w:rPr>
          <w:sz w:val="28"/>
          <w:szCs w:val="28"/>
        </w:rPr>
        <w:t>с</w:t>
      </w:r>
      <w:r w:rsidR="00DC29D6" w:rsidRPr="000C6FEC">
        <w:rPr>
          <w:spacing w:val="-1"/>
          <w:sz w:val="28"/>
          <w:szCs w:val="28"/>
        </w:rPr>
        <w:t>к</w:t>
      </w:r>
      <w:r w:rsidR="00DC29D6" w:rsidRPr="000C6FEC">
        <w:rPr>
          <w:sz w:val="28"/>
          <w:szCs w:val="28"/>
        </w:rPr>
        <w:t>ого,</w:t>
      </w:r>
      <w:r w:rsidR="00DC29D6" w:rsidRPr="000C6FEC">
        <w:rPr>
          <w:spacing w:val="4"/>
          <w:sz w:val="28"/>
          <w:szCs w:val="28"/>
        </w:rPr>
        <w:t xml:space="preserve"> 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и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лио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-1"/>
          <w:sz w:val="28"/>
          <w:szCs w:val="28"/>
        </w:rPr>
        <w:t>ч</w:t>
      </w:r>
      <w:r w:rsidR="00DC29D6" w:rsidRPr="000C6FEC">
        <w:rPr>
          <w:sz w:val="28"/>
          <w:szCs w:val="28"/>
        </w:rPr>
        <w:t>н</w:t>
      </w:r>
      <w:r w:rsidR="00DC29D6" w:rsidRPr="000C6FEC">
        <w:rPr>
          <w:spacing w:val="9"/>
          <w:sz w:val="28"/>
          <w:szCs w:val="28"/>
        </w:rPr>
        <w:t>о</w:t>
      </w:r>
      <w:r w:rsidR="00DC29D6" w:rsidRPr="000C6FEC">
        <w:rPr>
          <w:spacing w:val="-2"/>
          <w:sz w:val="28"/>
          <w:szCs w:val="28"/>
        </w:rPr>
        <w:t>-</w:t>
      </w:r>
      <w:r w:rsidR="00DC29D6" w:rsidRPr="000C6FEC">
        <w:rPr>
          <w:sz w:val="28"/>
          <w:szCs w:val="28"/>
        </w:rPr>
        <w:t>ин</w:t>
      </w:r>
      <w:r w:rsidR="00DC29D6" w:rsidRPr="000C6FEC">
        <w:rPr>
          <w:spacing w:val="1"/>
          <w:sz w:val="28"/>
          <w:szCs w:val="28"/>
        </w:rPr>
        <w:t>ф</w:t>
      </w:r>
      <w:r w:rsidR="00DC29D6" w:rsidRPr="000C6FEC">
        <w:rPr>
          <w:sz w:val="28"/>
          <w:szCs w:val="28"/>
        </w:rPr>
        <w:t>ор</w:t>
      </w:r>
      <w:r w:rsidR="00DC29D6" w:rsidRPr="000C6FEC">
        <w:rPr>
          <w:spacing w:val="1"/>
          <w:sz w:val="28"/>
          <w:szCs w:val="28"/>
        </w:rPr>
        <w:t>м</w:t>
      </w:r>
      <w:r w:rsidR="00DC29D6" w:rsidRPr="000C6FEC">
        <w:rPr>
          <w:sz w:val="28"/>
          <w:szCs w:val="28"/>
        </w:rPr>
        <w:t>ац</w:t>
      </w:r>
      <w:r w:rsidR="00DC29D6" w:rsidRPr="000C6FEC">
        <w:rPr>
          <w:spacing w:val="4"/>
          <w:sz w:val="28"/>
          <w:szCs w:val="28"/>
        </w:rPr>
        <w:t>и</w:t>
      </w:r>
      <w:r w:rsidR="00DC29D6" w:rsidRPr="000C6FEC">
        <w:rPr>
          <w:sz w:val="28"/>
          <w:szCs w:val="28"/>
        </w:rPr>
        <w:t>онно</w:t>
      </w:r>
      <w:r w:rsidR="00DC29D6" w:rsidRPr="000C6FEC">
        <w:rPr>
          <w:spacing w:val="5"/>
          <w:sz w:val="28"/>
          <w:szCs w:val="28"/>
        </w:rPr>
        <w:t>г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w w:val="9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еспе</w:t>
      </w:r>
      <w:r w:rsidR="00DC29D6" w:rsidRPr="000C6FEC">
        <w:rPr>
          <w:spacing w:val="-1"/>
          <w:sz w:val="28"/>
          <w:szCs w:val="28"/>
        </w:rPr>
        <w:t>ч</w:t>
      </w:r>
      <w:r w:rsidR="00DC29D6" w:rsidRPr="000C6FEC">
        <w:rPr>
          <w:sz w:val="28"/>
          <w:szCs w:val="28"/>
        </w:rPr>
        <w:t>ения,</w:t>
      </w:r>
      <w:r w:rsidR="00DC29D6" w:rsidRPr="000C6FEC">
        <w:rPr>
          <w:spacing w:val="69"/>
          <w:sz w:val="28"/>
          <w:szCs w:val="28"/>
        </w:rPr>
        <w:t xml:space="preserve"> </w:t>
      </w:r>
      <w:r w:rsidR="00DC29D6" w:rsidRPr="000C6FEC">
        <w:rPr>
          <w:spacing w:val="1"/>
          <w:sz w:val="28"/>
          <w:szCs w:val="28"/>
        </w:rPr>
        <w:t>м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ериал</w:t>
      </w:r>
      <w:r w:rsidR="00DC29D6" w:rsidRPr="000C6FEC">
        <w:rPr>
          <w:spacing w:val="-2"/>
          <w:sz w:val="28"/>
          <w:szCs w:val="28"/>
        </w:rPr>
        <w:t>ь</w:t>
      </w:r>
      <w:r w:rsidR="00DC29D6" w:rsidRPr="000C6FEC">
        <w:rPr>
          <w:sz w:val="28"/>
          <w:szCs w:val="28"/>
        </w:rPr>
        <w:t>н</w:t>
      </w:r>
      <w:r w:rsidR="00DC29D6" w:rsidRPr="000C6FEC">
        <w:rPr>
          <w:spacing w:val="5"/>
          <w:sz w:val="28"/>
          <w:szCs w:val="28"/>
        </w:rPr>
        <w:t>о</w:t>
      </w:r>
      <w:r w:rsidR="00DC29D6" w:rsidRPr="000C6FEC">
        <w:rPr>
          <w:spacing w:val="3"/>
          <w:sz w:val="28"/>
          <w:szCs w:val="28"/>
        </w:rPr>
        <w:t>-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pacing w:val="5"/>
          <w:sz w:val="28"/>
          <w:szCs w:val="28"/>
        </w:rPr>
        <w:t>е</w:t>
      </w:r>
      <w:r w:rsidR="00DC29D6" w:rsidRPr="000C6FEC">
        <w:rPr>
          <w:spacing w:val="-6"/>
          <w:sz w:val="28"/>
          <w:szCs w:val="28"/>
        </w:rPr>
        <w:t>х</w:t>
      </w:r>
      <w:r w:rsidR="00DC29D6" w:rsidRPr="000C6FEC">
        <w:rPr>
          <w:sz w:val="28"/>
          <w:szCs w:val="28"/>
        </w:rPr>
        <w:t>н</w:t>
      </w:r>
      <w:r w:rsidR="00DC29D6" w:rsidRPr="000C6FEC">
        <w:rPr>
          <w:spacing w:val="4"/>
          <w:sz w:val="28"/>
          <w:szCs w:val="28"/>
        </w:rPr>
        <w:t>и</w:t>
      </w:r>
      <w:r w:rsidR="00DC29D6" w:rsidRPr="000C6FEC">
        <w:rPr>
          <w:spacing w:val="-1"/>
          <w:sz w:val="28"/>
          <w:szCs w:val="28"/>
        </w:rPr>
        <w:t>ч</w:t>
      </w:r>
      <w:r w:rsidR="00DC29D6" w:rsidRPr="000C6FEC">
        <w:rPr>
          <w:sz w:val="28"/>
          <w:szCs w:val="28"/>
        </w:rPr>
        <w:t>ес</w:t>
      </w:r>
      <w:r w:rsidR="00DC29D6" w:rsidRPr="000C6FEC">
        <w:rPr>
          <w:spacing w:val="-1"/>
          <w:sz w:val="28"/>
          <w:szCs w:val="28"/>
        </w:rPr>
        <w:t>к</w:t>
      </w:r>
      <w:r w:rsidR="00DC29D6" w:rsidRPr="000C6FEC">
        <w:rPr>
          <w:sz w:val="28"/>
          <w:szCs w:val="28"/>
        </w:rPr>
        <w:t>ой</w:t>
      </w:r>
      <w:r w:rsidR="00DC29D6" w:rsidRPr="000C6FEC">
        <w:rPr>
          <w:spacing w:val="2"/>
          <w:sz w:val="28"/>
          <w:szCs w:val="28"/>
        </w:rPr>
        <w:t xml:space="preserve"> 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азы,</w:t>
      </w:r>
      <w:r w:rsidR="00DC29D6" w:rsidRPr="000C6FEC">
        <w:rPr>
          <w:spacing w:val="67"/>
          <w:sz w:val="28"/>
          <w:szCs w:val="28"/>
        </w:rPr>
        <w:t xml:space="preserve"> </w:t>
      </w:r>
      <w:r w:rsidR="00DC29D6" w:rsidRPr="000C6FEC">
        <w:rPr>
          <w:spacing w:val="1"/>
          <w:sz w:val="28"/>
          <w:szCs w:val="28"/>
        </w:rPr>
        <w:t>ф</w:t>
      </w:r>
      <w:r w:rsidR="00DC29D6" w:rsidRPr="000C6FEC">
        <w:rPr>
          <w:spacing w:val="-6"/>
          <w:sz w:val="28"/>
          <w:szCs w:val="28"/>
        </w:rPr>
        <w:t>у</w:t>
      </w:r>
      <w:r w:rsidR="00DC29D6" w:rsidRPr="000C6FEC">
        <w:rPr>
          <w:sz w:val="28"/>
          <w:szCs w:val="28"/>
        </w:rPr>
        <w:t>н</w:t>
      </w:r>
      <w:r w:rsidR="00DC29D6" w:rsidRPr="000C6FEC">
        <w:rPr>
          <w:spacing w:val="-2"/>
          <w:sz w:val="28"/>
          <w:szCs w:val="28"/>
        </w:rPr>
        <w:t>к</w:t>
      </w:r>
      <w:r w:rsidR="00DC29D6" w:rsidRPr="000C6FEC">
        <w:rPr>
          <w:sz w:val="28"/>
          <w:szCs w:val="28"/>
        </w:rPr>
        <w:t>ц</w:t>
      </w:r>
      <w:r w:rsidR="00DC29D6" w:rsidRPr="000C6FEC">
        <w:rPr>
          <w:spacing w:val="4"/>
          <w:sz w:val="28"/>
          <w:szCs w:val="28"/>
        </w:rPr>
        <w:t>и</w:t>
      </w:r>
      <w:r w:rsidR="00DC29D6" w:rsidRPr="000C6FEC">
        <w:rPr>
          <w:sz w:val="28"/>
          <w:szCs w:val="28"/>
        </w:rPr>
        <w:t>онир</w:t>
      </w:r>
      <w:r w:rsidR="00DC29D6" w:rsidRPr="000C6FEC">
        <w:rPr>
          <w:spacing w:val="4"/>
          <w:sz w:val="28"/>
          <w:szCs w:val="28"/>
        </w:rPr>
        <w:t>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ания</w:t>
      </w:r>
      <w:r w:rsidR="00DC29D6" w:rsidRPr="000C6FEC">
        <w:rPr>
          <w:spacing w:val="68"/>
          <w:sz w:val="28"/>
          <w:szCs w:val="28"/>
        </w:rPr>
        <w:t xml:space="preserve"> 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pacing w:val="4"/>
          <w:sz w:val="28"/>
          <w:szCs w:val="28"/>
        </w:rPr>
        <w:t>н</w:t>
      </w:r>
      <w:r w:rsidR="00DC29D6" w:rsidRPr="000C6FEC">
        <w:rPr>
          <w:sz w:val="28"/>
          <w:szCs w:val="28"/>
        </w:rPr>
        <w:t>у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ренн</w:t>
      </w:r>
      <w:r w:rsidR="00DC29D6" w:rsidRPr="000C6FEC">
        <w:rPr>
          <w:spacing w:val="5"/>
          <w:sz w:val="28"/>
          <w:szCs w:val="28"/>
        </w:rPr>
        <w:t>е</w:t>
      </w:r>
      <w:r w:rsidR="00DC29D6" w:rsidRPr="000C6FEC">
        <w:rPr>
          <w:sz w:val="28"/>
          <w:szCs w:val="28"/>
        </w:rPr>
        <w:t>й</w:t>
      </w:r>
      <w:r w:rsidR="00DC29D6" w:rsidRPr="000C6FEC">
        <w:rPr>
          <w:w w:val="9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сис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1"/>
          <w:sz w:val="28"/>
          <w:szCs w:val="28"/>
        </w:rPr>
        <w:t>м</w:t>
      </w:r>
      <w:r w:rsidR="00DC29D6" w:rsidRPr="000C6FEC">
        <w:rPr>
          <w:sz w:val="28"/>
          <w:szCs w:val="28"/>
        </w:rPr>
        <w:t>ы</w:t>
      </w:r>
      <w:r w:rsidR="00DC29D6" w:rsidRPr="000C6FEC">
        <w:rPr>
          <w:spacing w:val="16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оцен</w:t>
      </w:r>
      <w:r w:rsidR="00DC29D6" w:rsidRPr="000C6FEC">
        <w:rPr>
          <w:spacing w:val="-2"/>
          <w:sz w:val="28"/>
          <w:szCs w:val="28"/>
        </w:rPr>
        <w:t>к</w:t>
      </w:r>
      <w:r w:rsidR="00DC29D6" w:rsidRPr="000C6FEC">
        <w:rPr>
          <w:sz w:val="28"/>
          <w:szCs w:val="28"/>
        </w:rPr>
        <w:t>и</w:t>
      </w:r>
      <w:r w:rsidR="00DC29D6" w:rsidRPr="000C6FEC">
        <w:rPr>
          <w:spacing w:val="16"/>
          <w:sz w:val="28"/>
          <w:szCs w:val="28"/>
        </w:rPr>
        <w:t xml:space="preserve"> </w:t>
      </w:r>
      <w:r w:rsidR="00DC29D6" w:rsidRPr="000C6FEC">
        <w:rPr>
          <w:spacing w:val="-1"/>
          <w:sz w:val="28"/>
          <w:szCs w:val="28"/>
        </w:rPr>
        <w:t>к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-1"/>
          <w:sz w:val="28"/>
          <w:szCs w:val="28"/>
        </w:rPr>
        <w:t>ч</w:t>
      </w:r>
      <w:r w:rsidR="00DC29D6" w:rsidRPr="000C6FEC">
        <w:rPr>
          <w:sz w:val="28"/>
          <w:szCs w:val="28"/>
        </w:rPr>
        <w:t>ес</w:t>
      </w:r>
      <w:r w:rsidR="00DC29D6" w:rsidRPr="000C6FEC">
        <w:rPr>
          <w:spacing w:val="-2"/>
          <w:sz w:val="28"/>
          <w:szCs w:val="28"/>
        </w:rPr>
        <w:t>тв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16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7"/>
          <w:sz w:val="28"/>
          <w:szCs w:val="28"/>
        </w:rPr>
        <w:t>б</w:t>
      </w:r>
      <w:r w:rsidR="00DC29D6" w:rsidRPr="000C6FEC">
        <w:rPr>
          <w:sz w:val="28"/>
          <w:szCs w:val="28"/>
        </w:rPr>
        <w:t>разо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pacing w:val="5"/>
          <w:sz w:val="28"/>
          <w:szCs w:val="28"/>
        </w:rPr>
        <w:t>а</w:t>
      </w:r>
      <w:r w:rsidR="00DC29D6" w:rsidRPr="000C6FEC">
        <w:rPr>
          <w:sz w:val="28"/>
          <w:szCs w:val="28"/>
        </w:rPr>
        <w:t>ния,</w:t>
      </w:r>
      <w:r w:rsidR="00DC29D6" w:rsidRPr="000C6FEC">
        <w:rPr>
          <w:spacing w:val="19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12"/>
          <w:sz w:val="28"/>
          <w:szCs w:val="28"/>
        </w:rPr>
        <w:t xml:space="preserve"> 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а</w:t>
      </w:r>
      <w:r w:rsidR="00DC29D6" w:rsidRPr="000C6FEC">
        <w:rPr>
          <w:spacing w:val="-1"/>
          <w:sz w:val="28"/>
          <w:szCs w:val="28"/>
        </w:rPr>
        <w:t>к</w:t>
      </w:r>
      <w:r w:rsidR="00DC29D6" w:rsidRPr="000C6FEC">
        <w:rPr>
          <w:sz w:val="28"/>
          <w:szCs w:val="28"/>
        </w:rPr>
        <w:t>же</w:t>
      </w:r>
      <w:r w:rsidR="00DC29D6" w:rsidRPr="000C6FEC">
        <w:rPr>
          <w:spacing w:val="17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анализ</w:t>
      </w:r>
      <w:r w:rsidR="00DC29D6" w:rsidRPr="000C6FEC">
        <w:rPr>
          <w:spacing w:val="16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по</w:t>
      </w:r>
      <w:r w:rsidR="00DC29D6" w:rsidRPr="000C6FEC">
        <w:rPr>
          <w:spacing w:val="-2"/>
          <w:sz w:val="28"/>
          <w:szCs w:val="28"/>
        </w:rPr>
        <w:t>к</w:t>
      </w:r>
      <w:r w:rsidR="00DC29D6" w:rsidRPr="000C6FEC">
        <w:rPr>
          <w:sz w:val="28"/>
          <w:szCs w:val="28"/>
        </w:rPr>
        <w:t>аз</w:t>
      </w:r>
      <w:r w:rsidR="00DC29D6" w:rsidRPr="000C6FEC">
        <w:rPr>
          <w:spacing w:val="1"/>
          <w:sz w:val="28"/>
          <w:szCs w:val="28"/>
        </w:rPr>
        <w:t>а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ел</w:t>
      </w:r>
      <w:r w:rsidR="00DC29D6" w:rsidRPr="000C6FEC">
        <w:rPr>
          <w:spacing w:val="1"/>
          <w:sz w:val="28"/>
          <w:szCs w:val="28"/>
        </w:rPr>
        <w:t>е</w:t>
      </w:r>
      <w:r w:rsidR="00DC29D6" w:rsidRPr="000C6FEC">
        <w:rPr>
          <w:sz w:val="28"/>
          <w:szCs w:val="28"/>
        </w:rPr>
        <w:t>й</w:t>
      </w:r>
      <w:r w:rsidR="00DC29D6" w:rsidRPr="000C6FEC">
        <w:rPr>
          <w:w w:val="99"/>
          <w:sz w:val="28"/>
          <w:szCs w:val="28"/>
        </w:rPr>
        <w:t xml:space="preserve"> 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е</w:t>
      </w:r>
      <w:r w:rsidR="00DC29D6" w:rsidRPr="000C6FEC">
        <w:rPr>
          <w:spacing w:val="1"/>
          <w:sz w:val="28"/>
          <w:szCs w:val="28"/>
        </w:rPr>
        <w:t>я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ел</w:t>
      </w:r>
      <w:r w:rsidR="00DC29D6" w:rsidRPr="000C6FEC">
        <w:rPr>
          <w:spacing w:val="-2"/>
          <w:sz w:val="28"/>
          <w:szCs w:val="28"/>
        </w:rPr>
        <w:t>ь</w:t>
      </w:r>
      <w:r w:rsidR="00DC29D6" w:rsidRPr="000C6FEC">
        <w:rPr>
          <w:sz w:val="28"/>
          <w:szCs w:val="28"/>
        </w:rPr>
        <w:t>нос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z w:val="28"/>
          <w:szCs w:val="28"/>
        </w:rPr>
        <w:t>и</w:t>
      </w:r>
      <w:r w:rsidR="00DC29D6" w:rsidRPr="000C6FEC">
        <w:rPr>
          <w:spacing w:val="45"/>
          <w:sz w:val="28"/>
          <w:szCs w:val="28"/>
        </w:rPr>
        <w:t xml:space="preserve"> </w:t>
      </w:r>
      <w:r w:rsidR="00DC29D6" w:rsidRPr="000C6FEC">
        <w:rPr>
          <w:spacing w:val="3"/>
          <w:sz w:val="28"/>
          <w:szCs w:val="28"/>
        </w:rPr>
        <w:t>к</w:t>
      </w:r>
      <w:r w:rsidR="00DC29D6" w:rsidRPr="000C6FEC">
        <w:rPr>
          <w:sz w:val="28"/>
          <w:szCs w:val="28"/>
        </w:rPr>
        <w:t>олл</w:t>
      </w:r>
      <w:r w:rsidR="00DC29D6" w:rsidRPr="000C6FEC">
        <w:rPr>
          <w:spacing w:val="1"/>
          <w:sz w:val="28"/>
          <w:szCs w:val="28"/>
        </w:rPr>
        <w:t>ед</w:t>
      </w:r>
      <w:r w:rsidR="00DC29D6" w:rsidRPr="000C6FEC">
        <w:rPr>
          <w:sz w:val="28"/>
          <w:szCs w:val="28"/>
        </w:rPr>
        <w:t>жа,</w:t>
      </w:r>
      <w:r w:rsidR="00DC29D6" w:rsidRPr="000C6FEC">
        <w:rPr>
          <w:spacing w:val="49"/>
          <w:sz w:val="28"/>
          <w:szCs w:val="28"/>
        </w:rPr>
        <w:t xml:space="preserve"> </w:t>
      </w:r>
      <w:r w:rsidR="00DC29D6" w:rsidRPr="000C6FEC">
        <w:rPr>
          <w:spacing w:val="-6"/>
          <w:sz w:val="28"/>
          <w:szCs w:val="28"/>
        </w:rPr>
        <w:t>у</w:t>
      </w:r>
      <w:r w:rsidR="00DC29D6" w:rsidRPr="000C6FEC">
        <w:rPr>
          <w:sz w:val="28"/>
          <w:szCs w:val="28"/>
        </w:rPr>
        <w:t>с</w:t>
      </w:r>
      <w:r w:rsidR="00DC29D6" w:rsidRPr="000C6FEC">
        <w:rPr>
          <w:spacing w:val="-2"/>
          <w:sz w:val="28"/>
          <w:szCs w:val="28"/>
        </w:rPr>
        <w:t>т</w:t>
      </w:r>
      <w:r w:rsidR="00DC29D6" w:rsidRPr="000C6FEC">
        <w:rPr>
          <w:spacing w:val="5"/>
          <w:sz w:val="28"/>
          <w:szCs w:val="28"/>
        </w:rPr>
        <w:t>а</w:t>
      </w:r>
      <w:r w:rsidR="00DC29D6" w:rsidRPr="000C6FEC">
        <w:rPr>
          <w:sz w:val="28"/>
          <w:szCs w:val="28"/>
        </w:rPr>
        <w:t>но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л</w:t>
      </w:r>
      <w:r w:rsidR="00DC29D6" w:rsidRPr="000C6FEC">
        <w:rPr>
          <w:spacing w:val="1"/>
          <w:sz w:val="28"/>
          <w:szCs w:val="28"/>
        </w:rPr>
        <w:t>е</w:t>
      </w:r>
      <w:r w:rsidR="00DC29D6" w:rsidRPr="000C6FEC">
        <w:rPr>
          <w:spacing w:val="4"/>
          <w:sz w:val="28"/>
          <w:szCs w:val="28"/>
        </w:rPr>
        <w:t>н</w:t>
      </w:r>
      <w:r w:rsidR="00DC29D6" w:rsidRPr="000C6FEC">
        <w:rPr>
          <w:sz w:val="28"/>
          <w:szCs w:val="28"/>
        </w:rPr>
        <w:t>н</w:t>
      </w:r>
      <w:r w:rsidR="00DC29D6" w:rsidRPr="000C6FEC">
        <w:rPr>
          <w:spacing w:val="4"/>
          <w:sz w:val="28"/>
          <w:szCs w:val="28"/>
        </w:rPr>
        <w:t>ы</w:t>
      </w:r>
      <w:r w:rsidR="00DC29D6" w:rsidRPr="000C6FEC">
        <w:rPr>
          <w:sz w:val="28"/>
          <w:szCs w:val="28"/>
        </w:rPr>
        <w:t>х</w:t>
      </w:r>
      <w:r w:rsidR="00DC29D6" w:rsidRPr="000C6FEC">
        <w:rPr>
          <w:spacing w:val="46"/>
          <w:sz w:val="28"/>
          <w:szCs w:val="28"/>
        </w:rPr>
        <w:t xml:space="preserve"> </w:t>
      </w:r>
      <w:r w:rsidR="00DC29D6" w:rsidRPr="000C6FEC">
        <w:rPr>
          <w:spacing w:val="1"/>
          <w:sz w:val="28"/>
          <w:szCs w:val="28"/>
        </w:rPr>
        <w:t>М</w:t>
      </w:r>
      <w:r w:rsidR="00DC29D6" w:rsidRPr="000C6FEC">
        <w:rPr>
          <w:sz w:val="28"/>
          <w:szCs w:val="28"/>
        </w:rPr>
        <w:t>инис</w:t>
      </w:r>
      <w:r w:rsidR="00DC29D6" w:rsidRPr="000C6FEC">
        <w:rPr>
          <w:spacing w:val="-1"/>
          <w:sz w:val="28"/>
          <w:szCs w:val="28"/>
        </w:rPr>
        <w:t>т</w:t>
      </w:r>
      <w:r w:rsidR="00DC29D6" w:rsidRPr="000C6FEC">
        <w:rPr>
          <w:sz w:val="28"/>
          <w:szCs w:val="28"/>
        </w:rPr>
        <w:t>ерс</w:t>
      </w:r>
      <w:r w:rsidR="00DC29D6" w:rsidRPr="000C6FEC">
        <w:rPr>
          <w:spacing w:val="2"/>
          <w:sz w:val="28"/>
          <w:szCs w:val="28"/>
        </w:rPr>
        <w:t>т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ом</w:t>
      </w:r>
      <w:r w:rsidR="00DC29D6" w:rsidRPr="000C6FEC">
        <w:rPr>
          <w:spacing w:val="46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о</w:t>
      </w:r>
      <w:r w:rsidR="00DC29D6" w:rsidRPr="000C6FEC">
        <w:rPr>
          <w:spacing w:val="1"/>
          <w:sz w:val="28"/>
          <w:szCs w:val="28"/>
        </w:rPr>
        <w:t>б</w:t>
      </w:r>
      <w:r w:rsidR="00DC29D6" w:rsidRPr="000C6FEC">
        <w:rPr>
          <w:sz w:val="28"/>
          <w:szCs w:val="28"/>
        </w:rPr>
        <w:t>разо</w:t>
      </w:r>
      <w:r w:rsidR="00DC29D6" w:rsidRPr="000C6FEC">
        <w:rPr>
          <w:spacing w:val="-2"/>
          <w:sz w:val="28"/>
          <w:szCs w:val="28"/>
        </w:rPr>
        <w:t>в</w:t>
      </w:r>
      <w:r w:rsidR="00DC29D6" w:rsidRPr="000C6FEC">
        <w:rPr>
          <w:sz w:val="28"/>
          <w:szCs w:val="28"/>
        </w:rPr>
        <w:t>ания</w:t>
      </w:r>
      <w:r w:rsidR="00DC29D6" w:rsidRPr="000C6FEC">
        <w:rPr>
          <w:spacing w:val="47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и</w:t>
      </w:r>
      <w:r w:rsidR="00DC29D6" w:rsidRPr="000C6FEC">
        <w:rPr>
          <w:spacing w:val="46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н</w:t>
      </w:r>
      <w:r w:rsidR="00DC29D6" w:rsidRPr="000C6FEC">
        <w:rPr>
          <w:spacing w:val="5"/>
          <w:sz w:val="28"/>
          <w:szCs w:val="28"/>
        </w:rPr>
        <w:t>а</w:t>
      </w:r>
      <w:r w:rsidR="00DC29D6" w:rsidRPr="000C6FEC">
        <w:rPr>
          <w:spacing w:val="-6"/>
          <w:sz w:val="28"/>
          <w:szCs w:val="28"/>
        </w:rPr>
        <w:t>у</w:t>
      </w:r>
      <w:r w:rsidR="00DC29D6" w:rsidRPr="000C6FEC">
        <w:rPr>
          <w:spacing w:val="3"/>
          <w:sz w:val="28"/>
          <w:szCs w:val="28"/>
        </w:rPr>
        <w:t>к</w:t>
      </w:r>
      <w:r w:rsidR="00DC29D6" w:rsidRPr="000C6FEC">
        <w:rPr>
          <w:sz w:val="28"/>
          <w:szCs w:val="28"/>
        </w:rPr>
        <w:t>и</w:t>
      </w:r>
      <w:r w:rsidR="00DC29D6" w:rsidRPr="000C6FEC">
        <w:rPr>
          <w:w w:val="99"/>
          <w:sz w:val="28"/>
          <w:szCs w:val="28"/>
        </w:rPr>
        <w:t xml:space="preserve"> </w:t>
      </w:r>
      <w:r w:rsidR="00DC29D6" w:rsidRPr="000C6FEC">
        <w:rPr>
          <w:spacing w:val="-2"/>
          <w:sz w:val="28"/>
          <w:szCs w:val="28"/>
        </w:rPr>
        <w:t>Р</w:t>
      </w:r>
      <w:r w:rsidR="00DC29D6" w:rsidRPr="000C6FEC">
        <w:rPr>
          <w:sz w:val="28"/>
          <w:szCs w:val="28"/>
        </w:rPr>
        <w:t>оссийс</w:t>
      </w:r>
      <w:r w:rsidR="00DC29D6" w:rsidRPr="000C6FEC">
        <w:rPr>
          <w:spacing w:val="-1"/>
          <w:sz w:val="28"/>
          <w:szCs w:val="28"/>
        </w:rPr>
        <w:t>к</w:t>
      </w:r>
      <w:r w:rsidR="00DC29D6" w:rsidRPr="000C6FEC">
        <w:rPr>
          <w:sz w:val="28"/>
          <w:szCs w:val="28"/>
        </w:rPr>
        <w:t>ой</w:t>
      </w:r>
      <w:r w:rsidR="00DC29D6" w:rsidRPr="000C6FEC">
        <w:rPr>
          <w:spacing w:val="-27"/>
          <w:sz w:val="28"/>
          <w:szCs w:val="28"/>
        </w:rPr>
        <w:t xml:space="preserve"> </w:t>
      </w:r>
      <w:r w:rsidR="00DC29D6" w:rsidRPr="000C6FEC">
        <w:rPr>
          <w:sz w:val="28"/>
          <w:szCs w:val="28"/>
        </w:rPr>
        <w:t>Фе</w:t>
      </w:r>
      <w:r w:rsidR="00DC29D6" w:rsidRPr="000C6FEC">
        <w:rPr>
          <w:spacing w:val="1"/>
          <w:sz w:val="28"/>
          <w:szCs w:val="28"/>
        </w:rPr>
        <w:t>д</w:t>
      </w:r>
      <w:r w:rsidR="00DC29D6" w:rsidRPr="000C6FEC">
        <w:rPr>
          <w:sz w:val="28"/>
          <w:szCs w:val="28"/>
        </w:rPr>
        <w:t>ераци</w:t>
      </w:r>
      <w:r w:rsidR="00DC29D6" w:rsidRPr="000C6FEC">
        <w:rPr>
          <w:spacing w:val="4"/>
          <w:sz w:val="28"/>
          <w:szCs w:val="28"/>
        </w:rPr>
        <w:t>и</w:t>
      </w:r>
      <w:r w:rsidR="00DC29D6" w:rsidRPr="000C6FEC">
        <w:rPr>
          <w:sz w:val="28"/>
          <w:szCs w:val="28"/>
        </w:rPr>
        <w:t>.</w:t>
      </w:r>
    </w:p>
    <w:p w:rsidR="00DC29D6" w:rsidRPr="000C6FEC" w:rsidRDefault="00DC29D6" w:rsidP="00DC29D6">
      <w:pPr>
        <w:jc w:val="both"/>
        <w:rPr>
          <w:color w:val="auto"/>
          <w:sz w:val="28"/>
          <w:szCs w:val="28"/>
        </w:rPr>
      </w:pPr>
      <w:proofErr w:type="gramStart"/>
      <w:r w:rsidRPr="000C6FEC">
        <w:rPr>
          <w:sz w:val="28"/>
          <w:szCs w:val="28"/>
        </w:rPr>
        <w:t>О</w:t>
      </w:r>
      <w:r w:rsidRPr="000C6FEC">
        <w:rPr>
          <w:spacing w:val="2"/>
          <w:sz w:val="28"/>
          <w:szCs w:val="28"/>
        </w:rPr>
        <w:t>б</w:t>
      </w:r>
      <w:r w:rsidRPr="000C6FEC">
        <w:rPr>
          <w:sz w:val="28"/>
          <w:szCs w:val="28"/>
        </w:rPr>
        <w:t>разо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</w:t>
      </w:r>
      <w:r w:rsidRPr="000C6FEC">
        <w:rPr>
          <w:spacing w:val="4"/>
          <w:sz w:val="28"/>
          <w:szCs w:val="28"/>
        </w:rPr>
        <w:t>л</w:t>
      </w:r>
      <w:r w:rsidRPr="000C6FEC">
        <w:rPr>
          <w:spacing w:val="-3"/>
          <w:sz w:val="28"/>
          <w:szCs w:val="28"/>
        </w:rPr>
        <w:t>ь</w:t>
      </w:r>
      <w:r w:rsidRPr="000C6FEC">
        <w:rPr>
          <w:spacing w:val="4"/>
          <w:sz w:val="28"/>
          <w:szCs w:val="28"/>
        </w:rPr>
        <w:t>н</w:t>
      </w:r>
      <w:r w:rsidRPr="000C6FEC">
        <w:rPr>
          <w:spacing w:val="-6"/>
          <w:sz w:val="28"/>
          <w:szCs w:val="28"/>
        </w:rPr>
        <w:t>у</w:t>
      </w:r>
      <w:r w:rsidRPr="000C6FEC">
        <w:rPr>
          <w:sz w:val="28"/>
          <w:szCs w:val="28"/>
        </w:rPr>
        <w:t>ю</w:t>
      </w:r>
      <w:r w:rsidRPr="000C6FEC">
        <w:rPr>
          <w:spacing w:val="40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</w:t>
      </w:r>
      <w:r w:rsidRPr="000C6FEC">
        <w:rPr>
          <w:spacing w:val="1"/>
          <w:sz w:val="28"/>
          <w:szCs w:val="28"/>
        </w:rPr>
        <w:t>я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ел</w:t>
      </w:r>
      <w:r w:rsidRPr="000C6FEC">
        <w:rPr>
          <w:spacing w:val="2"/>
          <w:sz w:val="28"/>
          <w:szCs w:val="28"/>
        </w:rPr>
        <w:t>ь</w:t>
      </w:r>
      <w:r w:rsidRPr="000C6FEC">
        <w:rPr>
          <w:sz w:val="28"/>
          <w:szCs w:val="28"/>
        </w:rPr>
        <w:t>нос</w:t>
      </w:r>
      <w:r w:rsidRPr="000C6FEC">
        <w:rPr>
          <w:spacing w:val="2"/>
          <w:sz w:val="28"/>
          <w:szCs w:val="28"/>
        </w:rPr>
        <w:t>т</w:t>
      </w:r>
      <w:r w:rsidRPr="000C6FEC">
        <w:rPr>
          <w:sz w:val="28"/>
          <w:szCs w:val="28"/>
        </w:rPr>
        <w:t>ь</w:t>
      </w:r>
      <w:r w:rsidRPr="000C6FEC">
        <w:rPr>
          <w:spacing w:val="40"/>
          <w:sz w:val="28"/>
          <w:szCs w:val="28"/>
        </w:rPr>
        <w:t xml:space="preserve"> 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олл</w:t>
      </w:r>
      <w:r w:rsidRPr="000C6FEC">
        <w:rPr>
          <w:spacing w:val="1"/>
          <w:sz w:val="28"/>
          <w:szCs w:val="28"/>
        </w:rPr>
        <w:t>ед</w:t>
      </w:r>
      <w:r w:rsidRPr="000C6FEC">
        <w:rPr>
          <w:sz w:val="28"/>
          <w:szCs w:val="28"/>
        </w:rPr>
        <w:t>ж</w:t>
      </w:r>
      <w:r w:rsidRPr="000C6FEC">
        <w:rPr>
          <w:spacing w:val="42"/>
          <w:sz w:val="28"/>
          <w:szCs w:val="28"/>
        </w:rPr>
        <w:t xml:space="preserve"> </w:t>
      </w:r>
      <w:r w:rsidRPr="000C6FEC">
        <w:rPr>
          <w:sz w:val="28"/>
          <w:szCs w:val="28"/>
        </w:rPr>
        <w:t>ос</w:t>
      </w:r>
      <w:r w:rsidRPr="000C6FEC">
        <w:rPr>
          <w:spacing w:val="-6"/>
          <w:sz w:val="28"/>
          <w:szCs w:val="28"/>
        </w:rPr>
        <w:t>у</w:t>
      </w:r>
      <w:r w:rsidRPr="000C6FEC">
        <w:rPr>
          <w:spacing w:val="1"/>
          <w:sz w:val="28"/>
          <w:szCs w:val="28"/>
        </w:rPr>
        <w:t>щ</w:t>
      </w:r>
      <w:r w:rsidRPr="000C6FEC">
        <w:rPr>
          <w:sz w:val="28"/>
          <w:szCs w:val="28"/>
        </w:rPr>
        <w:t>ес</w:t>
      </w:r>
      <w:r w:rsidRPr="000C6FEC">
        <w:rPr>
          <w:spacing w:val="2"/>
          <w:sz w:val="28"/>
          <w:szCs w:val="28"/>
        </w:rPr>
        <w:t>т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л</w:t>
      </w:r>
      <w:r w:rsidRPr="000C6FEC">
        <w:rPr>
          <w:spacing w:val="1"/>
          <w:sz w:val="28"/>
          <w:szCs w:val="28"/>
        </w:rPr>
        <w:t>я</w:t>
      </w:r>
      <w:r w:rsidRPr="000C6FEC">
        <w:rPr>
          <w:sz w:val="28"/>
          <w:szCs w:val="28"/>
        </w:rPr>
        <w:t>ет</w:t>
      </w:r>
      <w:r w:rsidRPr="000C6FEC">
        <w:rPr>
          <w:spacing w:val="40"/>
          <w:sz w:val="28"/>
          <w:szCs w:val="28"/>
        </w:rPr>
        <w:t xml:space="preserve"> </w:t>
      </w:r>
      <w:r w:rsidRPr="000C6FEC">
        <w:rPr>
          <w:sz w:val="28"/>
          <w:szCs w:val="28"/>
        </w:rPr>
        <w:t>в</w:t>
      </w:r>
      <w:r w:rsidRPr="000C6FEC">
        <w:rPr>
          <w:spacing w:val="40"/>
          <w:sz w:val="28"/>
          <w:szCs w:val="28"/>
        </w:rPr>
        <w:t xml:space="preserve"> </w:t>
      </w:r>
      <w:r w:rsidRPr="000C6FEC">
        <w:rPr>
          <w:sz w:val="28"/>
          <w:szCs w:val="28"/>
        </w:rPr>
        <w:t>соо</w:t>
      </w:r>
      <w:r w:rsidRPr="000C6FEC">
        <w:rPr>
          <w:spacing w:val="2"/>
          <w:sz w:val="28"/>
          <w:szCs w:val="28"/>
        </w:rPr>
        <w:t>т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е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с</w:t>
      </w:r>
      <w:r w:rsidRPr="000C6FEC">
        <w:rPr>
          <w:spacing w:val="2"/>
          <w:sz w:val="28"/>
          <w:szCs w:val="28"/>
        </w:rPr>
        <w:t>т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ии</w:t>
      </w:r>
      <w:r w:rsidRPr="000C6FEC">
        <w:rPr>
          <w:spacing w:val="42"/>
          <w:sz w:val="28"/>
          <w:szCs w:val="28"/>
        </w:rPr>
        <w:t xml:space="preserve"> </w:t>
      </w:r>
      <w:r w:rsidRPr="000C6FEC">
        <w:rPr>
          <w:sz w:val="28"/>
          <w:szCs w:val="28"/>
        </w:rPr>
        <w:t>с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К</w:t>
      </w:r>
      <w:r w:rsidRPr="000C6FEC">
        <w:rPr>
          <w:sz w:val="28"/>
          <w:szCs w:val="28"/>
        </w:rPr>
        <w:t>онс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и</w:t>
      </w:r>
      <w:r w:rsidRPr="000C6FEC">
        <w:rPr>
          <w:spacing w:val="2"/>
          <w:sz w:val="28"/>
          <w:szCs w:val="28"/>
        </w:rPr>
        <w:t>т</w:t>
      </w:r>
      <w:r w:rsidRPr="000C6FEC">
        <w:rPr>
          <w:sz w:val="28"/>
          <w:szCs w:val="28"/>
        </w:rPr>
        <w:t>уцией</w:t>
      </w:r>
      <w:r w:rsidRPr="000C6FEC">
        <w:rPr>
          <w:spacing w:val="35"/>
          <w:sz w:val="28"/>
          <w:szCs w:val="28"/>
        </w:rPr>
        <w:t xml:space="preserve"> </w:t>
      </w:r>
      <w:r w:rsidRPr="000C6FEC">
        <w:rPr>
          <w:spacing w:val="-2"/>
          <w:sz w:val="28"/>
          <w:szCs w:val="28"/>
        </w:rPr>
        <w:t>Р</w:t>
      </w:r>
      <w:r w:rsidRPr="000C6FEC">
        <w:rPr>
          <w:sz w:val="28"/>
          <w:szCs w:val="28"/>
        </w:rPr>
        <w:t>оссий</w:t>
      </w:r>
      <w:r w:rsidRPr="000C6FEC">
        <w:rPr>
          <w:spacing w:val="5"/>
          <w:sz w:val="28"/>
          <w:szCs w:val="28"/>
        </w:rPr>
        <w:t>с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ой</w:t>
      </w:r>
      <w:r w:rsidRPr="000C6FEC">
        <w:rPr>
          <w:spacing w:val="35"/>
          <w:sz w:val="28"/>
          <w:szCs w:val="28"/>
        </w:rPr>
        <w:t xml:space="preserve"> </w:t>
      </w:r>
      <w:r w:rsidRPr="000C6FEC">
        <w:rPr>
          <w:sz w:val="28"/>
          <w:szCs w:val="28"/>
        </w:rPr>
        <w:t>Фе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ерации,</w:t>
      </w:r>
      <w:r w:rsidRPr="000C6FEC">
        <w:rPr>
          <w:spacing w:val="36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Г</w:t>
      </w:r>
      <w:r w:rsidRPr="000C6FEC">
        <w:rPr>
          <w:sz w:val="28"/>
          <w:szCs w:val="28"/>
        </w:rPr>
        <w:t>раж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анс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им</w:t>
      </w:r>
      <w:r w:rsidRPr="000C6FEC">
        <w:rPr>
          <w:spacing w:val="36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К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сом</w:t>
      </w:r>
      <w:r w:rsidRPr="000C6FEC">
        <w:rPr>
          <w:spacing w:val="36"/>
          <w:sz w:val="28"/>
          <w:szCs w:val="28"/>
        </w:rPr>
        <w:t xml:space="preserve"> </w:t>
      </w:r>
      <w:r w:rsidRPr="000C6FEC">
        <w:rPr>
          <w:spacing w:val="-2"/>
          <w:sz w:val="28"/>
          <w:szCs w:val="28"/>
        </w:rPr>
        <w:t>Р</w:t>
      </w:r>
      <w:r w:rsidRPr="000C6FEC">
        <w:rPr>
          <w:sz w:val="28"/>
          <w:szCs w:val="28"/>
        </w:rPr>
        <w:t>оссийс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ой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z w:val="28"/>
          <w:szCs w:val="28"/>
        </w:rPr>
        <w:t>Фе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ер</w:t>
      </w:r>
      <w:r w:rsidRPr="000C6FEC">
        <w:rPr>
          <w:spacing w:val="3"/>
          <w:sz w:val="28"/>
          <w:szCs w:val="28"/>
        </w:rPr>
        <w:t>а</w:t>
      </w:r>
      <w:r w:rsidRPr="000C6FEC">
        <w:rPr>
          <w:sz w:val="28"/>
          <w:szCs w:val="28"/>
        </w:rPr>
        <w:t>ции,</w:t>
      </w:r>
      <w:r w:rsidRPr="000C6FEC">
        <w:rPr>
          <w:spacing w:val="17"/>
          <w:sz w:val="28"/>
          <w:szCs w:val="28"/>
        </w:rPr>
        <w:t xml:space="preserve"> </w:t>
      </w:r>
      <w:r w:rsidRPr="000C6FEC">
        <w:rPr>
          <w:sz w:val="28"/>
          <w:szCs w:val="28"/>
        </w:rPr>
        <w:t>За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оном</w:t>
      </w:r>
      <w:r w:rsidRPr="000C6FEC">
        <w:rPr>
          <w:spacing w:val="18"/>
          <w:sz w:val="28"/>
          <w:szCs w:val="28"/>
        </w:rPr>
        <w:t xml:space="preserve"> </w:t>
      </w:r>
      <w:r w:rsidRPr="000C6FEC">
        <w:rPr>
          <w:spacing w:val="-6"/>
          <w:sz w:val="28"/>
          <w:szCs w:val="28"/>
        </w:rPr>
        <w:t>«</w:t>
      </w:r>
      <w:r w:rsidRPr="000C6FEC">
        <w:rPr>
          <w:sz w:val="28"/>
          <w:szCs w:val="28"/>
        </w:rPr>
        <w:t>Об</w:t>
      </w:r>
      <w:r w:rsidRPr="000C6FEC">
        <w:rPr>
          <w:spacing w:val="18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</w:t>
      </w:r>
      <w:r w:rsidRPr="000C6FEC">
        <w:rPr>
          <w:spacing w:val="4"/>
          <w:sz w:val="28"/>
          <w:szCs w:val="28"/>
        </w:rPr>
        <w:t>н</w:t>
      </w:r>
      <w:r w:rsidRPr="000C6FEC">
        <w:rPr>
          <w:sz w:val="28"/>
          <w:szCs w:val="28"/>
        </w:rPr>
        <w:t>ии</w:t>
      </w:r>
      <w:r w:rsidRPr="000C6FEC">
        <w:rPr>
          <w:spacing w:val="17"/>
          <w:sz w:val="28"/>
          <w:szCs w:val="28"/>
        </w:rPr>
        <w:t xml:space="preserve"> </w:t>
      </w:r>
      <w:r w:rsidRPr="000C6FEC">
        <w:rPr>
          <w:sz w:val="28"/>
          <w:szCs w:val="28"/>
        </w:rPr>
        <w:t>в</w:t>
      </w:r>
      <w:r w:rsidRPr="000C6FEC">
        <w:rPr>
          <w:spacing w:val="18"/>
          <w:sz w:val="28"/>
          <w:szCs w:val="28"/>
        </w:rPr>
        <w:t xml:space="preserve"> </w:t>
      </w:r>
      <w:r w:rsidRPr="000C6FEC">
        <w:rPr>
          <w:spacing w:val="-2"/>
          <w:sz w:val="28"/>
          <w:szCs w:val="28"/>
        </w:rPr>
        <w:t>Р</w:t>
      </w:r>
      <w:r w:rsidRPr="000C6FEC">
        <w:rPr>
          <w:sz w:val="28"/>
          <w:szCs w:val="28"/>
        </w:rPr>
        <w:t>оссийс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ой</w:t>
      </w:r>
      <w:r w:rsidRPr="000C6FEC">
        <w:rPr>
          <w:spacing w:val="17"/>
          <w:sz w:val="28"/>
          <w:szCs w:val="28"/>
        </w:rPr>
        <w:t xml:space="preserve"> </w:t>
      </w:r>
      <w:r w:rsidRPr="000C6FEC">
        <w:rPr>
          <w:sz w:val="28"/>
          <w:szCs w:val="28"/>
        </w:rPr>
        <w:t>Фе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ераци</w:t>
      </w:r>
      <w:r w:rsidRPr="000C6FEC">
        <w:rPr>
          <w:spacing w:val="4"/>
          <w:sz w:val="28"/>
          <w:szCs w:val="28"/>
        </w:rPr>
        <w:t>и</w:t>
      </w:r>
      <w:r w:rsidRPr="000C6FEC">
        <w:rPr>
          <w:sz w:val="28"/>
          <w:szCs w:val="28"/>
        </w:rPr>
        <w:t>»</w:t>
      </w:r>
      <w:r w:rsidRPr="000C6FEC">
        <w:rPr>
          <w:spacing w:val="21"/>
          <w:sz w:val="28"/>
          <w:szCs w:val="28"/>
        </w:rPr>
        <w:t xml:space="preserve"> </w:t>
      </w:r>
      <w:r w:rsidRPr="000C6FEC">
        <w:rPr>
          <w:sz w:val="28"/>
          <w:szCs w:val="28"/>
        </w:rPr>
        <w:t>№</w:t>
      </w:r>
      <w:r w:rsidRPr="000C6FEC">
        <w:rPr>
          <w:spacing w:val="15"/>
          <w:sz w:val="28"/>
          <w:szCs w:val="28"/>
        </w:rPr>
        <w:t xml:space="preserve"> </w:t>
      </w:r>
      <w:r w:rsidRPr="000C6FEC">
        <w:rPr>
          <w:sz w:val="28"/>
          <w:szCs w:val="28"/>
        </w:rPr>
        <w:t>2</w:t>
      </w:r>
      <w:r w:rsidRPr="000C6FEC">
        <w:rPr>
          <w:spacing w:val="4"/>
          <w:sz w:val="28"/>
          <w:szCs w:val="28"/>
        </w:rPr>
        <w:t>7</w:t>
      </w:r>
      <w:r w:rsidRPr="000C6FEC">
        <w:rPr>
          <w:sz w:val="28"/>
          <w:szCs w:val="28"/>
        </w:rPr>
        <w:t>3</w:t>
      </w:r>
      <w:r w:rsidRPr="000C6FEC">
        <w:rPr>
          <w:spacing w:val="-2"/>
          <w:sz w:val="28"/>
          <w:szCs w:val="28"/>
        </w:rPr>
        <w:t>-</w:t>
      </w:r>
      <w:r w:rsidRPr="000C6FEC">
        <w:rPr>
          <w:sz w:val="28"/>
          <w:szCs w:val="28"/>
        </w:rPr>
        <w:t>ФЗ</w:t>
      </w:r>
      <w:r w:rsidRPr="000C6FEC">
        <w:rPr>
          <w:spacing w:val="17"/>
          <w:sz w:val="28"/>
          <w:szCs w:val="28"/>
        </w:rPr>
        <w:t xml:space="preserve"> </w:t>
      </w:r>
      <w:r w:rsidRPr="000C6FEC">
        <w:rPr>
          <w:spacing w:val="4"/>
          <w:sz w:val="28"/>
          <w:szCs w:val="28"/>
        </w:rPr>
        <w:t>о</w:t>
      </w:r>
      <w:r w:rsidRPr="000C6FEC">
        <w:rPr>
          <w:sz w:val="28"/>
          <w:szCs w:val="28"/>
        </w:rPr>
        <w:t>т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z w:val="28"/>
          <w:szCs w:val="28"/>
        </w:rPr>
        <w:t>29</w:t>
      </w:r>
      <w:r w:rsidRPr="000C6FEC">
        <w:rPr>
          <w:spacing w:val="2"/>
          <w:sz w:val="28"/>
          <w:szCs w:val="28"/>
        </w:rPr>
        <w:t>.</w:t>
      </w:r>
      <w:r w:rsidRPr="000C6FEC">
        <w:rPr>
          <w:sz w:val="28"/>
          <w:szCs w:val="28"/>
        </w:rPr>
        <w:t>12</w:t>
      </w:r>
      <w:r w:rsidRPr="000C6FEC">
        <w:rPr>
          <w:spacing w:val="2"/>
          <w:sz w:val="28"/>
          <w:szCs w:val="28"/>
        </w:rPr>
        <w:t>.</w:t>
      </w:r>
      <w:r w:rsidRPr="000C6FEC">
        <w:rPr>
          <w:sz w:val="28"/>
          <w:szCs w:val="28"/>
        </w:rPr>
        <w:t>2012</w:t>
      </w:r>
      <w:r w:rsidRPr="000C6FEC">
        <w:rPr>
          <w:spacing w:val="21"/>
          <w:sz w:val="28"/>
          <w:szCs w:val="28"/>
        </w:rPr>
        <w:t xml:space="preserve"> </w:t>
      </w:r>
      <w:r w:rsidRPr="000C6FEC">
        <w:rPr>
          <w:sz w:val="28"/>
          <w:szCs w:val="28"/>
        </w:rPr>
        <w:t>го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а,</w:t>
      </w:r>
      <w:r w:rsidRPr="000C6FEC">
        <w:rPr>
          <w:spacing w:val="24"/>
          <w:sz w:val="28"/>
          <w:szCs w:val="28"/>
        </w:rPr>
        <w:t xml:space="preserve"> </w:t>
      </w:r>
      <w:r w:rsidRPr="000C6FEC">
        <w:rPr>
          <w:sz w:val="28"/>
          <w:szCs w:val="28"/>
        </w:rPr>
        <w:t>норма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и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ны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и</w:t>
      </w:r>
      <w:r w:rsidRPr="000C6FEC">
        <w:rPr>
          <w:spacing w:val="21"/>
          <w:sz w:val="28"/>
          <w:szCs w:val="28"/>
        </w:rPr>
        <w:t xml:space="preserve"> </w:t>
      </w:r>
      <w:r w:rsidRPr="000C6FEC">
        <w:rPr>
          <w:sz w:val="28"/>
          <w:szCs w:val="28"/>
        </w:rPr>
        <w:t>пра</w:t>
      </w:r>
      <w:r w:rsidRPr="000C6FEC">
        <w:rPr>
          <w:spacing w:val="2"/>
          <w:sz w:val="28"/>
          <w:szCs w:val="28"/>
        </w:rPr>
        <w:t>в</w:t>
      </w:r>
      <w:r w:rsidRPr="000C6FEC">
        <w:rPr>
          <w:sz w:val="28"/>
          <w:szCs w:val="28"/>
        </w:rPr>
        <w:t>о</w:t>
      </w:r>
      <w:r w:rsidRPr="000C6FEC">
        <w:rPr>
          <w:spacing w:val="2"/>
          <w:sz w:val="28"/>
          <w:szCs w:val="28"/>
        </w:rPr>
        <w:t>в</w:t>
      </w:r>
      <w:r w:rsidRPr="000C6FEC">
        <w:rPr>
          <w:sz w:val="28"/>
          <w:szCs w:val="28"/>
        </w:rPr>
        <w:t>ы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и</w:t>
      </w:r>
      <w:r w:rsidRPr="000C6FEC">
        <w:rPr>
          <w:spacing w:val="22"/>
          <w:sz w:val="28"/>
          <w:szCs w:val="28"/>
        </w:rPr>
        <w:t xml:space="preserve"> </w:t>
      </w:r>
      <w:r w:rsidRPr="000C6FEC">
        <w:rPr>
          <w:sz w:val="28"/>
          <w:szCs w:val="28"/>
        </w:rPr>
        <w:t>а</w:t>
      </w:r>
      <w:r w:rsidRPr="000C6FEC">
        <w:rPr>
          <w:spacing w:val="-1"/>
          <w:sz w:val="28"/>
          <w:szCs w:val="28"/>
        </w:rPr>
        <w:t>к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а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и</w:t>
      </w:r>
      <w:r w:rsidRPr="000C6FEC">
        <w:rPr>
          <w:spacing w:val="22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инис</w:t>
      </w:r>
      <w:r w:rsidRPr="000C6FEC">
        <w:rPr>
          <w:spacing w:val="-1"/>
          <w:sz w:val="28"/>
          <w:szCs w:val="28"/>
        </w:rPr>
        <w:t>т</w:t>
      </w:r>
      <w:r w:rsidRPr="000C6FEC">
        <w:rPr>
          <w:sz w:val="28"/>
          <w:szCs w:val="28"/>
        </w:rPr>
        <w:t>ер</w:t>
      </w:r>
      <w:r w:rsidRPr="000C6FEC">
        <w:rPr>
          <w:spacing w:val="5"/>
          <w:sz w:val="28"/>
          <w:szCs w:val="28"/>
        </w:rPr>
        <w:t>с</w:t>
      </w:r>
      <w:r w:rsidRPr="000C6FEC">
        <w:rPr>
          <w:spacing w:val="-2"/>
          <w:sz w:val="28"/>
          <w:szCs w:val="28"/>
        </w:rPr>
        <w:t>тв</w:t>
      </w:r>
      <w:r w:rsidRPr="000C6FEC">
        <w:rPr>
          <w:sz w:val="28"/>
          <w:szCs w:val="28"/>
        </w:rPr>
        <w:t>а</w:t>
      </w:r>
      <w:r w:rsidRPr="000C6FEC">
        <w:rPr>
          <w:spacing w:val="22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</w:t>
      </w:r>
      <w:r w:rsidRPr="000C6FEC">
        <w:rPr>
          <w:spacing w:val="4"/>
          <w:sz w:val="28"/>
          <w:szCs w:val="28"/>
        </w:rPr>
        <w:t>н</w:t>
      </w:r>
      <w:r w:rsidRPr="000C6FEC">
        <w:rPr>
          <w:sz w:val="28"/>
          <w:szCs w:val="28"/>
        </w:rPr>
        <w:t>ия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z w:val="28"/>
          <w:szCs w:val="28"/>
        </w:rPr>
        <w:t>и</w:t>
      </w:r>
      <w:r w:rsidRPr="000C6FEC">
        <w:rPr>
          <w:spacing w:val="61"/>
          <w:sz w:val="28"/>
          <w:szCs w:val="28"/>
        </w:rPr>
        <w:t xml:space="preserve"> </w:t>
      </w:r>
      <w:r w:rsidRPr="000C6FEC">
        <w:rPr>
          <w:sz w:val="28"/>
          <w:szCs w:val="28"/>
        </w:rPr>
        <w:t>нау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и</w:t>
      </w:r>
      <w:r w:rsidRPr="000C6FEC">
        <w:rPr>
          <w:spacing w:val="62"/>
          <w:sz w:val="28"/>
          <w:szCs w:val="28"/>
        </w:rPr>
        <w:t xml:space="preserve"> </w:t>
      </w:r>
      <w:r w:rsidRPr="000C6FEC">
        <w:rPr>
          <w:spacing w:val="-2"/>
          <w:sz w:val="28"/>
          <w:szCs w:val="28"/>
        </w:rPr>
        <w:t>Р</w:t>
      </w:r>
      <w:r w:rsidRPr="000C6FEC">
        <w:rPr>
          <w:sz w:val="28"/>
          <w:szCs w:val="28"/>
        </w:rPr>
        <w:t>оссий</w:t>
      </w:r>
      <w:r w:rsidRPr="000C6FEC">
        <w:rPr>
          <w:spacing w:val="5"/>
          <w:sz w:val="28"/>
          <w:szCs w:val="28"/>
        </w:rPr>
        <w:t>с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ой</w:t>
      </w:r>
      <w:r w:rsidRPr="000C6FEC">
        <w:rPr>
          <w:spacing w:val="62"/>
          <w:sz w:val="28"/>
          <w:szCs w:val="28"/>
        </w:rPr>
        <w:t xml:space="preserve"> </w:t>
      </w:r>
      <w:r w:rsidRPr="000C6FEC">
        <w:rPr>
          <w:sz w:val="28"/>
          <w:szCs w:val="28"/>
        </w:rPr>
        <w:t>Фе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ерации,</w:t>
      </w:r>
      <w:r w:rsidRPr="000C6FEC">
        <w:rPr>
          <w:spacing w:val="64"/>
          <w:sz w:val="28"/>
          <w:szCs w:val="28"/>
        </w:rPr>
        <w:t xml:space="preserve"> </w:t>
      </w:r>
      <w:r w:rsidRPr="000C6FEC">
        <w:rPr>
          <w:sz w:val="28"/>
          <w:szCs w:val="28"/>
        </w:rPr>
        <w:t>нор</w:t>
      </w:r>
      <w:r w:rsidRPr="000C6FEC">
        <w:rPr>
          <w:spacing w:val="5"/>
          <w:sz w:val="28"/>
          <w:szCs w:val="28"/>
        </w:rPr>
        <w:t>м</w:t>
      </w:r>
      <w:r w:rsidRPr="000C6FEC">
        <w:rPr>
          <w:sz w:val="28"/>
          <w:szCs w:val="28"/>
        </w:rPr>
        <w:t>а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и</w:t>
      </w:r>
      <w:r w:rsidRPr="000C6FEC">
        <w:rPr>
          <w:spacing w:val="62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еж</w:t>
      </w:r>
      <w:r w:rsidRPr="000C6FEC">
        <w:rPr>
          <w:spacing w:val="1"/>
          <w:sz w:val="28"/>
          <w:szCs w:val="28"/>
        </w:rPr>
        <w:t>д</w:t>
      </w:r>
      <w:r w:rsidRPr="000C6FEC">
        <w:rPr>
          <w:spacing w:val="-6"/>
          <w:sz w:val="28"/>
          <w:szCs w:val="28"/>
        </w:rPr>
        <w:t>у</w:t>
      </w:r>
      <w:r w:rsidRPr="000C6FEC">
        <w:rPr>
          <w:sz w:val="28"/>
          <w:szCs w:val="28"/>
        </w:rPr>
        <w:t>наро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ного</w:t>
      </w:r>
      <w:r w:rsidRPr="000C6FEC">
        <w:rPr>
          <w:spacing w:val="62"/>
          <w:sz w:val="28"/>
          <w:szCs w:val="28"/>
        </w:rPr>
        <w:t xml:space="preserve"> </w:t>
      </w:r>
      <w:r w:rsidRPr="000C6FEC">
        <w:rPr>
          <w:sz w:val="28"/>
          <w:szCs w:val="28"/>
        </w:rPr>
        <w:t>пр</w:t>
      </w:r>
      <w:r w:rsidRPr="000C6FEC">
        <w:rPr>
          <w:spacing w:val="5"/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а,</w:t>
      </w:r>
      <w:r w:rsidRPr="000C6FEC">
        <w:rPr>
          <w:spacing w:val="63"/>
          <w:sz w:val="28"/>
          <w:szCs w:val="28"/>
        </w:rPr>
        <w:t xml:space="preserve"> </w:t>
      </w:r>
      <w:r w:rsidRPr="000C6FEC">
        <w:rPr>
          <w:spacing w:val="-6"/>
          <w:sz w:val="28"/>
          <w:szCs w:val="28"/>
        </w:rPr>
        <w:t>П</w:t>
      </w:r>
      <w:r w:rsidRPr="000C6FEC">
        <w:rPr>
          <w:spacing w:val="4"/>
          <w:sz w:val="28"/>
          <w:szCs w:val="28"/>
        </w:rPr>
        <w:t>р</w:t>
      </w:r>
      <w:r w:rsidRPr="000C6FEC">
        <w:rPr>
          <w:sz w:val="28"/>
          <w:szCs w:val="28"/>
        </w:rPr>
        <w:t>и</w:t>
      </w:r>
      <w:r w:rsidRPr="000C6FEC">
        <w:rPr>
          <w:spacing w:val="-2"/>
          <w:sz w:val="28"/>
          <w:szCs w:val="28"/>
        </w:rPr>
        <w:t>к</w:t>
      </w:r>
      <w:r w:rsidRPr="000C6FEC">
        <w:rPr>
          <w:sz w:val="28"/>
          <w:szCs w:val="28"/>
        </w:rPr>
        <w:t>азом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инис</w:t>
      </w:r>
      <w:r w:rsidRPr="000C6FEC">
        <w:rPr>
          <w:spacing w:val="-1"/>
          <w:sz w:val="28"/>
          <w:szCs w:val="28"/>
        </w:rPr>
        <w:t>т</w:t>
      </w:r>
      <w:r w:rsidRPr="000C6FEC">
        <w:rPr>
          <w:sz w:val="28"/>
          <w:szCs w:val="28"/>
        </w:rPr>
        <w:t>ерс</w:t>
      </w:r>
      <w:r w:rsidRPr="000C6FEC">
        <w:rPr>
          <w:spacing w:val="2"/>
          <w:sz w:val="28"/>
          <w:szCs w:val="28"/>
        </w:rPr>
        <w:t>т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</w:t>
      </w:r>
      <w:r w:rsidRPr="000C6FEC">
        <w:rPr>
          <w:spacing w:val="34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ания</w:t>
      </w:r>
      <w:r w:rsidRPr="000C6FEC">
        <w:rPr>
          <w:spacing w:val="35"/>
          <w:sz w:val="28"/>
          <w:szCs w:val="28"/>
        </w:rPr>
        <w:t xml:space="preserve"> </w:t>
      </w:r>
      <w:r w:rsidRPr="000C6FEC">
        <w:rPr>
          <w:sz w:val="28"/>
          <w:szCs w:val="28"/>
        </w:rPr>
        <w:t>и</w:t>
      </w:r>
      <w:r w:rsidRPr="000C6FEC">
        <w:rPr>
          <w:spacing w:val="34"/>
          <w:sz w:val="28"/>
          <w:szCs w:val="28"/>
        </w:rPr>
        <w:t xml:space="preserve"> </w:t>
      </w:r>
      <w:r w:rsidRPr="000C6FEC">
        <w:rPr>
          <w:sz w:val="28"/>
          <w:szCs w:val="28"/>
        </w:rPr>
        <w:t>нау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и</w:t>
      </w:r>
      <w:r w:rsidRPr="000C6FEC">
        <w:rPr>
          <w:spacing w:val="34"/>
          <w:sz w:val="28"/>
          <w:szCs w:val="28"/>
        </w:rPr>
        <w:t xml:space="preserve"> </w:t>
      </w:r>
      <w:r w:rsidRPr="000C6FEC">
        <w:rPr>
          <w:spacing w:val="-2"/>
          <w:sz w:val="28"/>
          <w:szCs w:val="28"/>
        </w:rPr>
        <w:t>Р</w:t>
      </w:r>
      <w:r w:rsidRPr="000C6FEC">
        <w:rPr>
          <w:spacing w:val="4"/>
          <w:sz w:val="28"/>
          <w:szCs w:val="28"/>
        </w:rPr>
        <w:t>о</w:t>
      </w:r>
      <w:r w:rsidRPr="000C6FEC">
        <w:rPr>
          <w:sz w:val="28"/>
          <w:szCs w:val="28"/>
        </w:rPr>
        <w:t>ссийс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ой</w:t>
      </w:r>
      <w:r w:rsidRPr="000C6FEC">
        <w:rPr>
          <w:spacing w:val="33"/>
          <w:sz w:val="28"/>
          <w:szCs w:val="28"/>
        </w:rPr>
        <w:t xml:space="preserve"> </w:t>
      </w:r>
      <w:r w:rsidRPr="000C6FEC">
        <w:rPr>
          <w:sz w:val="28"/>
          <w:szCs w:val="28"/>
        </w:rPr>
        <w:t>Фе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ер</w:t>
      </w:r>
      <w:r w:rsidRPr="000C6FEC">
        <w:rPr>
          <w:spacing w:val="11"/>
          <w:sz w:val="28"/>
          <w:szCs w:val="28"/>
        </w:rPr>
        <w:t>а</w:t>
      </w:r>
      <w:r w:rsidRPr="000C6FEC">
        <w:rPr>
          <w:sz w:val="28"/>
          <w:szCs w:val="28"/>
        </w:rPr>
        <w:t>ции</w:t>
      </w:r>
      <w:r w:rsidRPr="000C6FEC">
        <w:rPr>
          <w:spacing w:val="34"/>
          <w:sz w:val="28"/>
          <w:szCs w:val="28"/>
        </w:rPr>
        <w:t xml:space="preserve"> </w:t>
      </w:r>
      <w:r w:rsidRPr="000C6FEC">
        <w:rPr>
          <w:sz w:val="28"/>
          <w:szCs w:val="28"/>
        </w:rPr>
        <w:t>от</w:t>
      </w:r>
      <w:r w:rsidRPr="000C6FEC">
        <w:rPr>
          <w:spacing w:val="33"/>
          <w:sz w:val="28"/>
          <w:szCs w:val="28"/>
        </w:rPr>
        <w:t xml:space="preserve"> </w:t>
      </w:r>
      <w:r w:rsidRPr="000C6FEC">
        <w:rPr>
          <w:sz w:val="28"/>
          <w:szCs w:val="28"/>
        </w:rPr>
        <w:t>14</w:t>
      </w:r>
      <w:r w:rsidRPr="000C6FEC">
        <w:rPr>
          <w:spacing w:val="2"/>
          <w:sz w:val="28"/>
          <w:szCs w:val="28"/>
        </w:rPr>
        <w:t>.</w:t>
      </w:r>
      <w:r w:rsidRPr="000C6FEC">
        <w:rPr>
          <w:sz w:val="28"/>
          <w:szCs w:val="28"/>
        </w:rPr>
        <w:t>07</w:t>
      </w:r>
      <w:r w:rsidRPr="000C6FEC">
        <w:rPr>
          <w:spacing w:val="2"/>
          <w:sz w:val="28"/>
          <w:szCs w:val="28"/>
        </w:rPr>
        <w:t>.</w:t>
      </w:r>
      <w:r w:rsidRPr="000C6FEC">
        <w:rPr>
          <w:sz w:val="28"/>
          <w:szCs w:val="28"/>
        </w:rPr>
        <w:t>2013г.</w:t>
      </w:r>
      <w:r w:rsidRPr="000C6FEC">
        <w:rPr>
          <w:spacing w:val="37"/>
          <w:sz w:val="28"/>
          <w:szCs w:val="28"/>
        </w:rPr>
        <w:t xml:space="preserve"> </w:t>
      </w:r>
      <w:r w:rsidRPr="000C6FEC">
        <w:rPr>
          <w:sz w:val="28"/>
          <w:szCs w:val="28"/>
        </w:rPr>
        <w:t>№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z w:val="28"/>
          <w:szCs w:val="28"/>
        </w:rPr>
        <w:t>464</w:t>
      </w:r>
      <w:r w:rsidRPr="000C6FEC">
        <w:rPr>
          <w:spacing w:val="23"/>
          <w:sz w:val="28"/>
          <w:szCs w:val="28"/>
        </w:rPr>
        <w:t xml:space="preserve"> </w:t>
      </w:r>
      <w:r w:rsidRPr="000C6FEC">
        <w:rPr>
          <w:spacing w:val="-6"/>
          <w:sz w:val="28"/>
          <w:szCs w:val="28"/>
        </w:rPr>
        <w:t>«</w:t>
      </w:r>
      <w:r w:rsidRPr="000C6FEC">
        <w:rPr>
          <w:sz w:val="28"/>
          <w:szCs w:val="28"/>
        </w:rPr>
        <w:t>Об</w:t>
      </w:r>
      <w:r w:rsidRPr="000C6FEC">
        <w:rPr>
          <w:spacing w:val="31"/>
          <w:sz w:val="28"/>
          <w:szCs w:val="28"/>
        </w:rPr>
        <w:t xml:space="preserve"> </w:t>
      </w:r>
      <w:r w:rsidRPr="000C6FEC">
        <w:rPr>
          <w:spacing w:val="-6"/>
          <w:sz w:val="28"/>
          <w:szCs w:val="28"/>
        </w:rPr>
        <w:t>у</w:t>
      </w:r>
      <w:r w:rsidRPr="000C6FEC">
        <w:rPr>
          <w:spacing w:val="2"/>
          <w:sz w:val="28"/>
          <w:szCs w:val="28"/>
        </w:rPr>
        <w:t>т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ерж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ении</w:t>
      </w:r>
      <w:r w:rsidRPr="000C6FEC">
        <w:rPr>
          <w:spacing w:val="23"/>
          <w:sz w:val="28"/>
          <w:szCs w:val="28"/>
        </w:rPr>
        <w:t xml:space="preserve"> </w:t>
      </w:r>
      <w:r w:rsidRPr="000C6FEC">
        <w:rPr>
          <w:sz w:val="28"/>
          <w:szCs w:val="28"/>
        </w:rPr>
        <w:t>п</w:t>
      </w:r>
      <w:r w:rsidRPr="000C6FEC">
        <w:rPr>
          <w:spacing w:val="4"/>
          <w:sz w:val="28"/>
          <w:szCs w:val="28"/>
        </w:rPr>
        <w:t>о</w:t>
      </w:r>
      <w:r w:rsidRPr="000C6FEC">
        <w:rPr>
          <w:sz w:val="28"/>
          <w:szCs w:val="28"/>
        </w:rPr>
        <w:t>р</w:t>
      </w:r>
      <w:r w:rsidRPr="000C6FEC">
        <w:rPr>
          <w:spacing w:val="1"/>
          <w:sz w:val="28"/>
          <w:szCs w:val="28"/>
        </w:rPr>
        <w:t>яд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а</w:t>
      </w:r>
      <w:r w:rsidRPr="000C6FEC">
        <w:rPr>
          <w:spacing w:val="25"/>
          <w:sz w:val="28"/>
          <w:szCs w:val="28"/>
        </w:rPr>
        <w:t xml:space="preserve"> </w:t>
      </w:r>
      <w:r w:rsidRPr="000C6FEC">
        <w:rPr>
          <w:sz w:val="28"/>
          <w:szCs w:val="28"/>
        </w:rPr>
        <w:t>организ</w:t>
      </w:r>
      <w:r w:rsidRPr="000C6FEC">
        <w:rPr>
          <w:spacing w:val="1"/>
          <w:sz w:val="28"/>
          <w:szCs w:val="28"/>
        </w:rPr>
        <w:t>а</w:t>
      </w:r>
      <w:r w:rsidRPr="000C6FEC">
        <w:rPr>
          <w:sz w:val="28"/>
          <w:szCs w:val="28"/>
        </w:rPr>
        <w:t>ции</w:t>
      </w:r>
      <w:r w:rsidRPr="000C6FEC">
        <w:rPr>
          <w:spacing w:val="23"/>
          <w:sz w:val="28"/>
          <w:szCs w:val="28"/>
        </w:rPr>
        <w:t xml:space="preserve"> </w:t>
      </w:r>
      <w:r w:rsidRPr="000C6FEC">
        <w:rPr>
          <w:sz w:val="28"/>
          <w:szCs w:val="28"/>
        </w:rPr>
        <w:t>и</w:t>
      </w:r>
      <w:r w:rsidRPr="000C6FEC">
        <w:rPr>
          <w:spacing w:val="24"/>
          <w:sz w:val="28"/>
          <w:szCs w:val="28"/>
        </w:rPr>
        <w:t xml:space="preserve"> </w:t>
      </w:r>
      <w:r w:rsidRPr="000C6FEC">
        <w:rPr>
          <w:sz w:val="28"/>
          <w:szCs w:val="28"/>
        </w:rPr>
        <w:t>ос</w:t>
      </w:r>
      <w:r w:rsidRPr="000C6FEC">
        <w:rPr>
          <w:spacing w:val="-6"/>
          <w:sz w:val="28"/>
          <w:szCs w:val="28"/>
        </w:rPr>
        <w:t>у</w:t>
      </w:r>
      <w:r w:rsidRPr="000C6FEC">
        <w:rPr>
          <w:spacing w:val="1"/>
          <w:sz w:val="28"/>
          <w:szCs w:val="28"/>
        </w:rPr>
        <w:t>щ</w:t>
      </w:r>
      <w:r w:rsidRPr="000C6FEC">
        <w:rPr>
          <w:sz w:val="28"/>
          <w:szCs w:val="28"/>
        </w:rPr>
        <w:t>е</w:t>
      </w:r>
      <w:r w:rsidRPr="000C6FEC">
        <w:rPr>
          <w:spacing w:val="5"/>
          <w:sz w:val="28"/>
          <w:szCs w:val="28"/>
        </w:rPr>
        <w:t>с</w:t>
      </w:r>
      <w:r w:rsidRPr="000C6FEC">
        <w:rPr>
          <w:spacing w:val="-2"/>
          <w:sz w:val="28"/>
          <w:szCs w:val="28"/>
        </w:rPr>
        <w:t>тв</w:t>
      </w:r>
      <w:r w:rsidRPr="000C6FEC">
        <w:rPr>
          <w:sz w:val="28"/>
          <w:szCs w:val="28"/>
        </w:rPr>
        <w:t>л</w:t>
      </w:r>
      <w:r w:rsidRPr="000C6FEC">
        <w:rPr>
          <w:spacing w:val="1"/>
          <w:sz w:val="28"/>
          <w:szCs w:val="28"/>
        </w:rPr>
        <w:t>е</w:t>
      </w:r>
      <w:r w:rsidRPr="000C6FEC">
        <w:rPr>
          <w:sz w:val="28"/>
          <w:szCs w:val="28"/>
        </w:rPr>
        <w:t>ния</w:t>
      </w:r>
      <w:r w:rsidRPr="000C6FEC">
        <w:rPr>
          <w:spacing w:val="25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</w:t>
      </w:r>
      <w:r w:rsidRPr="000C6FEC">
        <w:rPr>
          <w:spacing w:val="5"/>
          <w:sz w:val="28"/>
          <w:szCs w:val="28"/>
        </w:rPr>
        <w:t>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</w:t>
      </w:r>
      <w:r w:rsidRPr="000C6FEC">
        <w:rPr>
          <w:spacing w:val="4"/>
          <w:sz w:val="28"/>
          <w:szCs w:val="28"/>
        </w:rPr>
        <w:t>л</w:t>
      </w:r>
      <w:r w:rsidRPr="000C6FEC">
        <w:rPr>
          <w:spacing w:val="-3"/>
          <w:sz w:val="28"/>
          <w:szCs w:val="28"/>
        </w:rPr>
        <w:t>ь</w:t>
      </w:r>
      <w:r w:rsidRPr="000C6FEC">
        <w:rPr>
          <w:sz w:val="28"/>
          <w:szCs w:val="28"/>
        </w:rPr>
        <w:t>н</w:t>
      </w:r>
      <w:r w:rsidRPr="000C6FEC">
        <w:rPr>
          <w:spacing w:val="4"/>
          <w:sz w:val="28"/>
          <w:szCs w:val="28"/>
        </w:rPr>
        <w:t>о</w:t>
      </w:r>
      <w:r w:rsidRPr="000C6FEC">
        <w:rPr>
          <w:sz w:val="28"/>
          <w:szCs w:val="28"/>
        </w:rPr>
        <w:t>й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</w:t>
      </w:r>
      <w:r w:rsidRPr="000C6FEC">
        <w:rPr>
          <w:spacing w:val="1"/>
          <w:sz w:val="28"/>
          <w:szCs w:val="28"/>
        </w:rPr>
        <w:t>я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ел</w:t>
      </w:r>
      <w:r w:rsidRPr="000C6FEC">
        <w:rPr>
          <w:spacing w:val="-2"/>
          <w:sz w:val="28"/>
          <w:szCs w:val="28"/>
        </w:rPr>
        <w:t>ь</w:t>
      </w:r>
      <w:r w:rsidRPr="000C6FEC">
        <w:rPr>
          <w:sz w:val="28"/>
          <w:szCs w:val="28"/>
        </w:rPr>
        <w:t>нос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и</w:t>
      </w:r>
      <w:r w:rsidRPr="000C6FEC">
        <w:rPr>
          <w:spacing w:val="1"/>
          <w:sz w:val="28"/>
          <w:szCs w:val="28"/>
        </w:rPr>
        <w:t xml:space="preserve"> </w:t>
      </w:r>
      <w:r w:rsidRPr="000C6FEC">
        <w:rPr>
          <w:sz w:val="28"/>
          <w:szCs w:val="28"/>
        </w:rPr>
        <w:t>по</w:t>
      </w:r>
      <w:r w:rsidRPr="000C6FEC">
        <w:rPr>
          <w:spacing w:val="1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</w:t>
      </w:r>
      <w:r w:rsidRPr="000C6FEC">
        <w:rPr>
          <w:spacing w:val="5"/>
          <w:sz w:val="28"/>
          <w:szCs w:val="28"/>
        </w:rPr>
        <w:t>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е</w:t>
      </w:r>
      <w:r w:rsidRPr="000C6FEC">
        <w:rPr>
          <w:spacing w:val="4"/>
          <w:sz w:val="28"/>
          <w:szCs w:val="28"/>
        </w:rPr>
        <w:t>л</w:t>
      </w:r>
      <w:r w:rsidRPr="000C6FEC">
        <w:rPr>
          <w:spacing w:val="-3"/>
          <w:sz w:val="28"/>
          <w:szCs w:val="28"/>
        </w:rPr>
        <w:t>ь</w:t>
      </w:r>
      <w:r w:rsidRPr="000C6FEC">
        <w:rPr>
          <w:sz w:val="28"/>
          <w:szCs w:val="28"/>
        </w:rPr>
        <w:t>ным</w:t>
      </w:r>
      <w:r w:rsidRPr="000C6FEC">
        <w:rPr>
          <w:spacing w:val="3"/>
          <w:sz w:val="28"/>
          <w:szCs w:val="28"/>
        </w:rPr>
        <w:t xml:space="preserve"> </w:t>
      </w:r>
      <w:r w:rsidRPr="000C6FEC">
        <w:rPr>
          <w:sz w:val="28"/>
          <w:szCs w:val="28"/>
        </w:rPr>
        <w:t>пр</w:t>
      </w:r>
      <w:r w:rsidRPr="000C6FEC">
        <w:rPr>
          <w:spacing w:val="4"/>
          <w:sz w:val="28"/>
          <w:szCs w:val="28"/>
        </w:rPr>
        <w:t>о</w:t>
      </w:r>
      <w:r w:rsidRPr="000C6FEC">
        <w:rPr>
          <w:sz w:val="28"/>
          <w:szCs w:val="28"/>
        </w:rPr>
        <w:t>гра</w:t>
      </w:r>
      <w:r w:rsidRPr="000C6FEC">
        <w:rPr>
          <w:spacing w:val="1"/>
          <w:sz w:val="28"/>
          <w:szCs w:val="28"/>
        </w:rPr>
        <w:t>мм</w:t>
      </w:r>
      <w:r w:rsidRPr="000C6FEC">
        <w:rPr>
          <w:sz w:val="28"/>
          <w:szCs w:val="28"/>
        </w:rPr>
        <w:t>ам</w:t>
      </w:r>
      <w:r w:rsidRPr="000C6FEC">
        <w:rPr>
          <w:spacing w:val="2"/>
          <w:sz w:val="28"/>
          <w:szCs w:val="28"/>
        </w:rPr>
        <w:t xml:space="preserve"> </w:t>
      </w:r>
      <w:r w:rsidRPr="000C6FEC">
        <w:rPr>
          <w:sz w:val="28"/>
          <w:szCs w:val="28"/>
        </w:rPr>
        <w:t>сре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него</w:t>
      </w:r>
      <w:r w:rsidRPr="000C6FEC">
        <w:rPr>
          <w:spacing w:val="2"/>
          <w:sz w:val="28"/>
          <w:szCs w:val="28"/>
        </w:rPr>
        <w:t xml:space="preserve"> </w:t>
      </w:r>
      <w:r w:rsidRPr="000C6FEC">
        <w:rPr>
          <w:sz w:val="28"/>
          <w:szCs w:val="28"/>
        </w:rPr>
        <w:t>про</w:t>
      </w:r>
      <w:r w:rsidRPr="000C6FEC">
        <w:rPr>
          <w:spacing w:val="1"/>
          <w:sz w:val="28"/>
          <w:szCs w:val="28"/>
        </w:rPr>
        <w:t>ф</w:t>
      </w:r>
      <w:r w:rsidRPr="000C6FEC">
        <w:rPr>
          <w:sz w:val="28"/>
          <w:szCs w:val="28"/>
        </w:rPr>
        <w:t>ессионал</w:t>
      </w:r>
      <w:r w:rsidRPr="000C6FEC">
        <w:rPr>
          <w:spacing w:val="-2"/>
          <w:sz w:val="28"/>
          <w:szCs w:val="28"/>
        </w:rPr>
        <w:t>ь</w:t>
      </w:r>
      <w:r w:rsidRPr="000C6FEC">
        <w:rPr>
          <w:sz w:val="28"/>
          <w:szCs w:val="28"/>
        </w:rPr>
        <w:t>ного</w:t>
      </w:r>
      <w:proofErr w:type="gramEnd"/>
      <w:r w:rsidRPr="000C6FEC">
        <w:rPr>
          <w:w w:val="99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разо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ани</w:t>
      </w:r>
      <w:r w:rsidRPr="000C6FEC">
        <w:rPr>
          <w:spacing w:val="5"/>
          <w:sz w:val="28"/>
          <w:szCs w:val="28"/>
        </w:rPr>
        <w:t>я</w:t>
      </w:r>
      <w:r w:rsidRPr="000C6FEC">
        <w:rPr>
          <w:spacing w:val="-6"/>
          <w:sz w:val="28"/>
          <w:szCs w:val="28"/>
        </w:rPr>
        <w:t>»</w:t>
      </w:r>
      <w:r w:rsidRPr="000C6FEC">
        <w:rPr>
          <w:sz w:val="28"/>
          <w:szCs w:val="28"/>
        </w:rPr>
        <w:t>.</w:t>
      </w:r>
      <w:r w:rsidRPr="000C6FEC">
        <w:rPr>
          <w:color w:val="FF0000"/>
          <w:sz w:val="28"/>
          <w:szCs w:val="28"/>
        </w:rPr>
        <w:t xml:space="preserve"> </w:t>
      </w:r>
      <w:r w:rsidRPr="000C6FEC">
        <w:rPr>
          <w:color w:val="auto"/>
          <w:sz w:val="28"/>
          <w:szCs w:val="28"/>
        </w:rPr>
        <w:t>Уставом ГАПОУ  «Алексеевский аграрный колледж».</w:t>
      </w:r>
    </w:p>
    <w:p w:rsidR="00DC29D6" w:rsidRPr="000C6FEC" w:rsidRDefault="00DC29D6" w:rsidP="00DC29D6">
      <w:pPr>
        <w:autoSpaceDE w:val="0"/>
        <w:autoSpaceDN w:val="0"/>
        <w:adjustRightInd w:val="0"/>
        <w:ind w:firstLine="567"/>
        <w:jc w:val="both"/>
        <w:rPr>
          <w:color w:val="auto"/>
          <w:sz w:val="28"/>
          <w:szCs w:val="28"/>
        </w:rPr>
      </w:pPr>
      <w:r w:rsidRPr="000C6FEC">
        <w:rPr>
          <w:color w:val="auto"/>
          <w:sz w:val="28"/>
          <w:szCs w:val="28"/>
        </w:rPr>
        <w:t>Устав колледжа был принят решением общего собрания колледжа (протокол от 25 .03.2019 г. №2) и утвержден Приказом Министерства образования и науки  Республики Татарстан от 13.05.2019 г. №под-774/19.</w:t>
      </w:r>
    </w:p>
    <w:p w:rsidR="00DC29D6" w:rsidRPr="000C6FEC" w:rsidRDefault="00DC29D6" w:rsidP="00DC29D6">
      <w:pPr>
        <w:ind w:firstLine="567"/>
        <w:jc w:val="both"/>
        <w:rPr>
          <w:color w:val="auto"/>
          <w:sz w:val="28"/>
          <w:szCs w:val="28"/>
        </w:rPr>
      </w:pPr>
      <w:r w:rsidRPr="000C6FEC">
        <w:rPr>
          <w:color w:val="auto"/>
          <w:sz w:val="28"/>
          <w:szCs w:val="28"/>
        </w:rPr>
        <w:t>Учредителем колледжа является Министерство образования и науки Республики Татарстан.</w:t>
      </w:r>
    </w:p>
    <w:p w:rsidR="00454933" w:rsidRPr="000C6FEC" w:rsidRDefault="00DC29D6" w:rsidP="00DC29D6">
      <w:pPr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0C6FEC">
        <w:rPr>
          <w:b/>
          <w:color w:val="auto"/>
          <w:sz w:val="28"/>
          <w:szCs w:val="28"/>
        </w:rPr>
        <w:t xml:space="preserve">              </w:t>
      </w:r>
      <w:r w:rsidR="00454933" w:rsidRPr="000C6FEC">
        <w:rPr>
          <w:color w:val="auto"/>
          <w:sz w:val="28"/>
          <w:szCs w:val="28"/>
        </w:rPr>
        <w:t>ГАПОУ  «Алексеевский аграрный</w:t>
      </w:r>
      <w:r w:rsidR="00454933" w:rsidRPr="000C6FEC">
        <w:rPr>
          <w:color w:val="auto"/>
          <w:sz w:val="28"/>
          <w:szCs w:val="28"/>
        </w:rPr>
        <w:tab/>
        <w:t xml:space="preserve"> колледж» имеет Лицензию на право осуществления образовательной деятельности от 07 мая 2015 года, выданную Министерством образования и науки Республики Татарстан (бла</w:t>
      </w:r>
      <w:r w:rsidR="00A36F9F" w:rsidRPr="000C6FEC">
        <w:rPr>
          <w:color w:val="auto"/>
          <w:sz w:val="28"/>
          <w:szCs w:val="28"/>
        </w:rPr>
        <w:t>нк серия 16Л01 №0002182), срок</w:t>
      </w:r>
      <w:r w:rsidR="00454933" w:rsidRPr="000C6FEC">
        <w:rPr>
          <w:color w:val="auto"/>
          <w:sz w:val="28"/>
          <w:szCs w:val="28"/>
        </w:rPr>
        <w:t xml:space="preserve"> действия </w:t>
      </w:r>
      <w:proofErr w:type="gramStart"/>
      <w:r w:rsidR="00454933" w:rsidRPr="000C6FEC">
        <w:rPr>
          <w:color w:val="auto"/>
          <w:sz w:val="28"/>
          <w:szCs w:val="28"/>
        </w:rPr>
        <w:t>-б</w:t>
      </w:r>
      <w:proofErr w:type="gramEnd"/>
      <w:r w:rsidR="00454933" w:rsidRPr="000C6FEC">
        <w:rPr>
          <w:color w:val="auto"/>
          <w:sz w:val="28"/>
          <w:szCs w:val="28"/>
        </w:rPr>
        <w:t>ессрочная.</w:t>
      </w:r>
    </w:p>
    <w:p w:rsidR="00454933" w:rsidRPr="000C6FEC" w:rsidRDefault="00454933" w:rsidP="00454933">
      <w:pPr>
        <w:pStyle w:val="ab"/>
        <w:spacing w:before="0" w:beforeAutospacing="0" w:after="0" w:afterAutospacing="0"/>
        <w:rPr>
          <w:sz w:val="28"/>
          <w:szCs w:val="28"/>
        </w:rPr>
      </w:pPr>
      <w:r w:rsidRPr="000C6FEC">
        <w:rPr>
          <w:sz w:val="28"/>
          <w:szCs w:val="28"/>
        </w:rPr>
        <w:t xml:space="preserve">             Место нахождения</w:t>
      </w:r>
      <w:r w:rsidR="00DD21E4" w:rsidRPr="000C6FEC">
        <w:rPr>
          <w:sz w:val="28"/>
          <w:szCs w:val="28"/>
        </w:rPr>
        <w:t xml:space="preserve"> образовательного учреждения </w:t>
      </w:r>
      <w:r w:rsidRPr="000C6FEC">
        <w:rPr>
          <w:sz w:val="28"/>
          <w:szCs w:val="28"/>
        </w:rPr>
        <w:t xml:space="preserve"> ГАПОУ  « Алексеевский аграрный колледж»:</w:t>
      </w:r>
    </w:p>
    <w:p w:rsidR="00454933" w:rsidRPr="000C6FEC" w:rsidRDefault="00454933" w:rsidP="00454933">
      <w:pPr>
        <w:spacing w:line="216" w:lineRule="auto"/>
        <w:jc w:val="both"/>
        <w:rPr>
          <w:color w:val="auto"/>
          <w:sz w:val="28"/>
          <w:szCs w:val="28"/>
        </w:rPr>
      </w:pPr>
      <w:r w:rsidRPr="000C6FEC">
        <w:rPr>
          <w:color w:val="auto"/>
          <w:sz w:val="28"/>
          <w:szCs w:val="28"/>
        </w:rPr>
        <w:t xml:space="preserve">             юридический адрес ГА</w:t>
      </w:r>
      <w:r w:rsidR="00DD21E4" w:rsidRPr="000C6FEC">
        <w:rPr>
          <w:color w:val="auto"/>
          <w:sz w:val="28"/>
          <w:szCs w:val="28"/>
        </w:rPr>
        <w:t xml:space="preserve">ПОУ </w:t>
      </w:r>
      <w:r w:rsidRPr="000C6FEC">
        <w:rPr>
          <w:color w:val="auto"/>
          <w:sz w:val="28"/>
          <w:szCs w:val="28"/>
        </w:rPr>
        <w:t xml:space="preserve"> «Алексеевский аграрный колледж»: 422900, Республика Татарстан (Татарстан) , Алексеевский р-</w:t>
      </w:r>
      <w:proofErr w:type="spellStart"/>
      <w:r w:rsidRPr="000C6FEC">
        <w:rPr>
          <w:color w:val="auto"/>
          <w:sz w:val="28"/>
          <w:szCs w:val="28"/>
        </w:rPr>
        <w:t>н,пгт</w:t>
      </w:r>
      <w:proofErr w:type="gramStart"/>
      <w:r w:rsidRPr="000C6FEC">
        <w:rPr>
          <w:color w:val="auto"/>
          <w:sz w:val="28"/>
          <w:szCs w:val="28"/>
        </w:rPr>
        <w:t>.А</w:t>
      </w:r>
      <w:proofErr w:type="gramEnd"/>
      <w:r w:rsidRPr="000C6FEC">
        <w:rPr>
          <w:color w:val="auto"/>
          <w:sz w:val="28"/>
          <w:szCs w:val="28"/>
        </w:rPr>
        <w:t>лексеевское</w:t>
      </w:r>
      <w:proofErr w:type="spellEnd"/>
      <w:r w:rsidRPr="000C6FEC">
        <w:rPr>
          <w:color w:val="auto"/>
          <w:sz w:val="28"/>
          <w:szCs w:val="28"/>
        </w:rPr>
        <w:t xml:space="preserve">, ул.Северная,д.8 </w:t>
      </w:r>
    </w:p>
    <w:p w:rsidR="00454933" w:rsidRPr="000C6FEC" w:rsidRDefault="00454933" w:rsidP="00454933">
      <w:pPr>
        <w:pStyle w:val="ab"/>
        <w:spacing w:before="0" w:beforeAutospacing="0" w:after="0" w:afterAutospacing="0"/>
        <w:rPr>
          <w:sz w:val="28"/>
          <w:szCs w:val="28"/>
        </w:rPr>
      </w:pPr>
      <w:r w:rsidRPr="000C6FEC">
        <w:rPr>
          <w:sz w:val="28"/>
          <w:szCs w:val="28"/>
        </w:rPr>
        <w:t xml:space="preserve">             фактический адрес - 422900, Республика Татарстан (Татарстан) , Алексеевский р-</w:t>
      </w:r>
      <w:proofErr w:type="spellStart"/>
      <w:r w:rsidRPr="000C6FEC">
        <w:rPr>
          <w:sz w:val="28"/>
          <w:szCs w:val="28"/>
        </w:rPr>
        <w:t>н,пгт</w:t>
      </w:r>
      <w:proofErr w:type="gramStart"/>
      <w:r w:rsidRPr="000C6FEC">
        <w:rPr>
          <w:sz w:val="28"/>
          <w:szCs w:val="28"/>
        </w:rPr>
        <w:t>.А</w:t>
      </w:r>
      <w:proofErr w:type="gramEnd"/>
      <w:r w:rsidRPr="000C6FEC">
        <w:rPr>
          <w:sz w:val="28"/>
          <w:szCs w:val="28"/>
        </w:rPr>
        <w:t>лексеевское</w:t>
      </w:r>
      <w:proofErr w:type="spellEnd"/>
      <w:r w:rsidRPr="000C6FEC">
        <w:rPr>
          <w:sz w:val="28"/>
          <w:szCs w:val="28"/>
        </w:rPr>
        <w:t xml:space="preserve">, ул.Северная,д.8             </w:t>
      </w:r>
    </w:p>
    <w:p w:rsidR="00454933" w:rsidRPr="000C6FEC" w:rsidRDefault="00454933" w:rsidP="00454933">
      <w:pPr>
        <w:pStyle w:val="ab"/>
        <w:spacing w:before="0" w:beforeAutospacing="0" w:after="0" w:afterAutospacing="0"/>
        <w:rPr>
          <w:sz w:val="28"/>
          <w:szCs w:val="28"/>
        </w:rPr>
      </w:pPr>
      <w:r w:rsidRPr="000C6FEC">
        <w:rPr>
          <w:sz w:val="28"/>
          <w:szCs w:val="28"/>
        </w:rPr>
        <w:t xml:space="preserve"> По своему статусу учебное заведение является:</w:t>
      </w:r>
    </w:p>
    <w:p w:rsidR="00454933" w:rsidRPr="000C6FEC" w:rsidRDefault="00454933" w:rsidP="00454933">
      <w:pPr>
        <w:pStyle w:val="ab"/>
        <w:spacing w:before="0" w:beforeAutospacing="0" w:after="0" w:afterAutospacing="0"/>
        <w:rPr>
          <w:sz w:val="28"/>
          <w:szCs w:val="28"/>
        </w:rPr>
      </w:pPr>
      <w:r w:rsidRPr="000C6FEC">
        <w:rPr>
          <w:sz w:val="28"/>
          <w:szCs w:val="28"/>
        </w:rPr>
        <w:t xml:space="preserve">             тип -  учреждение среднего профессионального образования;</w:t>
      </w:r>
    </w:p>
    <w:p w:rsidR="00454933" w:rsidRPr="000C6FEC" w:rsidRDefault="00454933" w:rsidP="00454933">
      <w:pPr>
        <w:pStyle w:val="ab"/>
        <w:spacing w:before="0" w:beforeAutospacing="0" w:after="0" w:afterAutospacing="0"/>
        <w:rPr>
          <w:sz w:val="28"/>
          <w:szCs w:val="28"/>
        </w:rPr>
      </w:pPr>
      <w:r w:rsidRPr="000C6FEC">
        <w:rPr>
          <w:sz w:val="28"/>
          <w:szCs w:val="28"/>
        </w:rPr>
        <w:t xml:space="preserve">             вид – колледж.</w:t>
      </w:r>
    </w:p>
    <w:p w:rsidR="00454933" w:rsidRPr="000C6FEC" w:rsidRDefault="00454933" w:rsidP="00454933">
      <w:pPr>
        <w:pStyle w:val="2"/>
        <w:jc w:val="both"/>
        <w:rPr>
          <w:b w:val="0"/>
          <w:color w:val="auto"/>
          <w:sz w:val="28"/>
          <w:szCs w:val="28"/>
        </w:rPr>
      </w:pPr>
      <w:r w:rsidRPr="000C6FEC">
        <w:rPr>
          <w:b w:val="0"/>
          <w:color w:val="auto"/>
          <w:sz w:val="28"/>
          <w:szCs w:val="28"/>
        </w:rPr>
        <w:t>Контактная информация о колледже:</w:t>
      </w:r>
    </w:p>
    <w:p w:rsidR="00454933" w:rsidRPr="000C6FEC" w:rsidRDefault="00454933" w:rsidP="00454933">
      <w:pPr>
        <w:jc w:val="both"/>
        <w:rPr>
          <w:color w:val="auto"/>
          <w:sz w:val="28"/>
          <w:szCs w:val="28"/>
        </w:rPr>
      </w:pPr>
      <w:r w:rsidRPr="000C6FEC">
        <w:rPr>
          <w:color w:val="auto"/>
          <w:sz w:val="28"/>
          <w:szCs w:val="28"/>
        </w:rPr>
        <w:t xml:space="preserve">Контактный телефон: (факс): </w:t>
      </w:r>
      <w:r w:rsidR="00DD21E4" w:rsidRPr="000C6FEC">
        <w:rPr>
          <w:color w:val="auto"/>
          <w:sz w:val="28"/>
          <w:szCs w:val="28"/>
        </w:rPr>
        <w:t>(884341) 2-55-94</w:t>
      </w:r>
    </w:p>
    <w:p w:rsidR="00454933" w:rsidRPr="000C6FEC" w:rsidRDefault="00454933" w:rsidP="00454933">
      <w:pPr>
        <w:pStyle w:val="ab"/>
        <w:spacing w:before="0" w:beforeAutospacing="0" w:after="0" w:afterAutospacing="0"/>
        <w:rPr>
          <w:sz w:val="28"/>
          <w:szCs w:val="28"/>
        </w:rPr>
      </w:pPr>
      <w:r w:rsidRPr="000C6FEC">
        <w:rPr>
          <w:sz w:val="28"/>
          <w:szCs w:val="28"/>
          <w:lang w:val="en-US"/>
        </w:rPr>
        <w:t>E</w:t>
      </w:r>
      <w:r w:rsidRPr="000C6FEC">
        <w:rPr>
          <w:sz w:val="28"/>
          <w:szCs w:val="28"/>
        </w:rPr>
        <w:t>-</w:t>
      </w:r>
      <w:r w:rsidRPr="000C6FEC">
        <w:rPr>
          <w:sz w:val="28"/>
          <w:szCs w:val="28"/>
          <w:lang w:val="en-US"/>
        </w:rPr>
        <w:t>mail</w:t>
      </w:r>
      <w:r w:rsidRPr="000C6FEC">
        <w:rPr>
          <w:sz w:val="28"/>
          <w:szCs w:val="28"/>
        </w:rPr>
        <w:t xml:space="preserve">: </w:t>
      </w:r>
      <w:hyperlink r:id="rId9" w:history="1">
        <w:r w:rsidR="006924FF" w:rsidRPr="000C6FEC">
          <w:rPr>
            <w:rStyle w:val="ad"/>
            <w:sz w:val="28"/>
            <w:szCs w:val="28"/>
            <w:lang w:val="en-US"/>
          </w:rPr>
          <w:t>pl</w:t>
        </w:r>
        <w:r w:rsidR="006924FF" w:rsidRPr="000C6FEC">
          <w:rPr>
            <w:rStyle w:val="ad"/>
            <w:sz w:val="28"/>
            <w:szCs w:val="28"/>
          </w:rPr>
          <w:t>.97@</w:t>
        </w:r>
        <w:r w:rsidR="006924FF" w:rsidRPr="000C6FEC">
          <w:rPr>
            <w:rStyle w:val="ad"/>
            <w:sz w:val="28"/>
            <w:szCs w:val="28"/>
            <w:lang w:val="en-US"/>
          </w:rPr>
          <w:t>mail</w:t>
        </w:r>
        <w:r w:rsidR="006924FF" w:rsidRPr="000C6FEC">
          <w:rPr>
            <w:rStyle w:val="ad"/>
            <w:sz w:val="28"/>
            <w:szCs w:val="28"/>
          </w:rPr>
          <w:t>.</w:t>
        </w:r>
        <w:r w:rsidR="006924FF" w:rsidRPr="000C6FEC">
          <w:rPr>
            <w:rStyle w:val="ad"/>
            <w:sz w:val="28"/>
            <w:szCs w:val="28"/>
            <w:lang w:val="en-US"/>
          </w:rPr>
          <w:t>ru</w:t>
        </w:r>
      </w:hyperlink>
    </w:p>
    <w:p w:rsidR="00454933" w:rsidRPr="000C6FEC" w:rsidRDefault="00454933" w:rsidP="00454933">
      <w:pPr>
        <w:pStyle w:val="ab"/>
        <w:spacing w:before="0" w:beforeAutospacing="0" w:after="0" w:afterAutospacing="0"/>
        <w:rPr>
          <w:sz w:val="28"/>
          <w:szCs w:val="28"/>
        </w:rPr>
      </w:pPr>
      <w:r w:rsidRPr="000C6FEC">
        <w:rPr>
          <w:sz w:val="28"/>
          <w:szCs w:val="28"/>
        </w:rPr>
        <w:t xml:space="preserve">      Колледж имеет два филиал:</w:t>
      </w:r>
    </w:p>
    <w:p w:rsidR="000C6FEC" w:rsidRPr="000C6FEC" w:rsidRDefault="00454933" w:rsidP="000C6FEC">
      <w:pPr>
        <w:pStyle w:val="ab"/>
        <w:spacing w:before="0" w:beforeAutospacing="0" w:after="0" w:afterAutospacing="0"/>
        <w:ind w:firstLine="0"/>
        <w:rPr>
          <w:sz w:val="28"/>
          <w:szCs w:val="28"/>
        </w:rPr>
      </w:pPr>
      <w:r w:rsidRPr="000C6FEC">
        <w:rPr>
          <w:sz w:val="28"/>
          <w:szCs w:val="28"/>
        </w:rPr>
        <w:t xml:space="preserve">филиал в </w:t>
      </w:r>
      <w:proofErr w:type="spellStart"/>
      <w:r w:rsidRPr="000C6FEC">
        <w:rPr>
          <w:sz w:val="28"/>
          <w:szCs w:val="28"/>
        </w:rPr>
        <w:t>с</w:t>
      </w:r>
      <w:proofErr w:type="gramStart"/>
      <w:r w:rsidRPr="000C6FEC">
        <w:rPr>
          <w:sz w:val="28"/>
          <w:szCs w:val="28"/>
        </w:rPr>
        <w:t>.Б</w:t>
      </w:r>
      <w:proofErr w:type="gramEnd"/>
      <w:r w:rsidRPr="000C6FEC">
        <w:rPr>
          <w:sz w:val="28"/>
          <w:szCs w:val="28"/>
        </w:rPr>
        <w:t>азарные</w:t>
      </w:r>
      <w:proofErr w:type="spellEnd"/>
      <w:r w:rsidRPr="000C6FEC">
        <w:rPr>
          <w:sz w:val="28"/>
          <w:szCs w:val="28"/>
        </w:rPr>
        <w:t xml:space="preserve"> Матаки </w:t>
      </w:r>
      <w:proofErr w:type="spellStart"/>
      <w:r w:rsidRPr="000C6FEC">
        <w:rPr>
          <w:sz w:val="28"/>
          <w:szCs w:val="28"/>
        </w:rPr>
        <w:t>Алькеевского</w:t>
      </w:r>
      <w:proofErr w:type="spellEnd"/>
      <w:r w:rsidRPr="000C6FEC">
        <w:rPr>
          <w:sz w:val="28"/>
          <w:szCs w:val="28"/>
        </w:rPr>
        <w:t xml:space="preserve"> района</w:t>
      </w:r>
    </w:p>
    <w:p w:rsidR="00454933" w:rsidRPr="000C6FEC" w:rsidRDefault="00454933" w:rsidP="000C6FEC">
      <w:pPr>
        <w:pStyle w:val="ab"/>
        <w:spacing w:before="0" w:beforeAutospacing="0" w:after="0" w:afterAutospacing="0"/>
        <w:ind w:firstLine="0"/>
        <w:rPr>
          <w:sz w:val="28"/>
          <w:szCs w:val="28"/>
        </w:rPr>
      </w:pPr>
      <w:r w:rsidRPr="000C6FEC">
        <w:rPr>
          <w:sz w:val="28"/>
          <w:szCs w:val="28"/>
        </w:rPr>
        <w:t xml:space="preserve">филиал  №2 в </w:t>
      </w:r>
      <w:proofErr w:type="spellStart"/>
      <w:r w:rsidRPr="000C6FEC">
        <w:rPr>
          <w:sz w:val="28"/>
          <w:szCs w:val="28"/>
        </w:rPr>
        <w:t>с</w:t>
      </w:r>
      <w:proofErr w:type="gramStart"/>
      <w:r w:rsidRPr="000C6FEC">
        <w:rPr>
          <w:sz w:val="28"/>
          <w:szCs w:val="28"/>
        </w:rPr>
        <w:t>.Н</w:t>
      </w:r>
      <w:proofErr w:type="gramEnd"/>
      <w:r w:rsidRPr="000C6FEC">
        <w:rPr>
          <w:sz w:val="28"/>
          <w:szCs w:val="28"/>
        </w:rPr>
        <w:t>овошешминск</w:t>
      </w:r>
      <w:proofErr w:type="spellEnd"/>
      <w:r w:rsidRPr="000C6FEC">
        <w:rPr>
          <w:sz w:val="28"/>
          <w:szCs w:val="28"/>
        </w:rPr>
        <w:t xml:space="preserve"> </w:t>
      </w:r>
      <w:proofErr w:type="spellStart"/>
      <w:r w:rsidRPr="000C6FEC">
        <w:rPr>
          <w:sz w:val="28"/>
          <w:szCs w:val="28"/>
        </w:rPr>
        <w:t>Новошешминского</w:t>
      </w:r>
      <w:proofErr w:type="spellEnd"/>
      <w:r w:rsidRPr="000C6FEC">
        <w:rPr>
          <w:sz w:val="28"/>
          <w:szCs w:val="28"/>
        </w:rPr>
        <w:t xml:space="preserve"> района.</w:t>
      </w:r>
    </w:p>
    <w:p w:rsidR="00A36F9F" w:rsidRPr="000C6FEC" w:rsidRDefault="00345E6D" w:rsidP="00345E6D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                                               </w:t>
      </w:r>
    </w:p>
    <w:p w:rsidR="00345E6D" w:rsidRPr="000C6FEC" w:rsidRDefault="00A36F9F" w:rsidP="00345E6D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                                           </w:t>
      </w:r>
      <w:r w:rsidR="00345E6D" w:rsidRPr="000C6FEC">
        <w:rPr>
          <w:sz w:val="28"/>
          <w:szCs w:val="28"/>
        </w:rPr>
        <w:t>Историческая справка</w:t>
      </w:r>
    </w:p>
    <w:p w:rsidR="00345E6D" w:rsidRPr="000C6FEC" w:rsidRDefault="00345E6D" w:rsidP="00345E6D">
      <w:pPr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8548"/>
      </w:tblGrid>
      <w:tr w:rsidR="00345E6D" w:rsidRPr="000C6FEC" w:rsidTr="000C6FEC">
        <w:tc>
          <w:tcPr>
            <w:tcW w:w="1908" w:type="dxa"/>
          </w:tcPr>
          <w:p w:rsidR="00345E6D" w:rsidRPr="000C6FEC" w:rsidRDefault="00345E6D" w:rsidP="00847E29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1976 год</w:t>
            </w:r>
          </w:p>
        </w:tc>
        <w:tc>
          <w:tcPr>
            <w:tcW w:w="8548" w:type="dxa"/>
          </w:tcPr>
          <w:p w:rsidR="00345E6D" w:rsidRPr="000C6FEC" w:rsidRDefault="00345E6D" w:rsidP="00847E29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 xml:space="preserve">Организован филиал одного из старейших училищ республики </w:t>
            </w:r>
            <w:proofErr w:type="spellStart"/>
            <w:r w:rsidRPr="000C6FEC">
              <w:rPr>
                <w:sz w:val="28"/>
                <w:szCs w:val="28"/>
              </w:rPr>
              <w:t>Лаишевского</w:t>
            </w:r>
            <w:proofErr w:type="spellEnd"/>
            <w:r w:rsidRPr="000C6FEC">
              <w:rPr>
                <w:sz w:val="28"/>
                <w:szCs w:val="28"/>
              </w:rPr>
              <w:t xml:space="preserve"> профессионально-технического училища №4 в </w:t>
            </w:r>
            <w:proofErr w:type="gramStart"/>
            <w:r w:rsidRPr="000C6FEC">
              <w:rPr>
                <w:sz w:val="28"/>
                <w:szCs w:val="28"/>
              </w:rPr>
              <w:t>р</w:t>
            </w:r>
            <w:proofErr w:type="gramEnd"/>
            <w:r w:rsidRPr="000C6FEC">
              <w:rPr>
                <w:sz w:val="28"/>
                <w:szCs w:val="28"/>
              </w:rPr>
              <w:t>/п Алексеевское</w:t>
            </w:r>
          </w:p>
        </w:tc>
      </w:tr>
      <w:tr w:rsidR="00345E6D" w:rsidRPr="000C6FEC" w:rsidTr="000C6FEC">
        <w:tc>
          <w:tcPr>
            <w:tcW w:w="1908" w:type="dxa"/>
          </w:tcPr>
          <w:p w:rsidR="00345E6D" w:rsidRPr="000C6FEC" w:rsidRDefault="00345E6D" w:rsidP="00847E29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1979 год</w:t>
            </w:r>
          </w:p>
        </w:tc>
        <w:tc>
          <w:tcPr>
            <w:tcW w:w="8548" w:type="dxa"/>
          </w:tcPr>
          <w:p w:rsidR="00345E6D" w:rsidRPr="000C6FEC" w:rsidRDefault="00345E6D" w:rsidP="00847E29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 xml:space="preserve">Образовано самостоятельное среднее сельское </w:t>
            </w:r>
            <w:r w:rsidRPr="000C6FEC">
              <w:rPr>
                <w:sz w:val="28"/>
                <w:szCs w:val="28"/>
              </w:rPr>
              <w:lastRenderedPageBreak/>
              <w:t>профессионально-техническое училище № 31</w:t>
            </w:r>
          </w:p>
        </w:tc>
      </w:tr>
      <w:tr w:rsidR="00345E6D" w:rsidRPr="000C6FEC" w:rsidTr="000C6FEC">
        <w:tc>
          <w:tcPr>
            <w:tcW w:w="1908" w:type="dxa"/>
          </w:tcPr>
          <w:p w:rsidR="00345E6D" w:rsidRPr="000C6FEC" w:rsidRDefault="00345E6D" w:rsidP="00847E29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lastRenderedPageBreak/>
              <w:t>1984 год</w:t>
            </w:r>
          </w:p>
        </w:tc>
        <w:tc>
          <w:tcPr>
            <w:tcW w:w="8548" w:type="dxa"/>
          </w:tcPr>
          <w:p w:rsidR="00345E6D" w:rsidRPr="000C6FEC" w:rsidRDefault="00345E6D" w:rsidP="00847E29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Переименовано в  среднее  профессионально-техническое училище № 97 (СПТУ № 97)</w:t>
            </w:r>
          </w:p>
        </w:tc>
      </w:tr>
      <w:tr w:rsidR="00345E6D" w:rsidRPr="000C6FEC" w:rsidTr="000C6FEC">
        <w:tc>
          <w:tcPr>
            <w:tcW w:w="1908" w:type="dxa"/>
          </w:tcPr>
          <w:p w:rsidR="00345E6D" w:rsidRPr="000C6FEC" w:rsidRDefault="00345E6D" w:rsidP="00847E29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1994 год</w:t>
            </w:r>
          </w:p>
        </w:tc>
        <w:tc>
          <w:tcPr>
            <w:tcW w:w="8548" w:type="dxa"/>
          </w:tcPr>
          <w:p w:rsidR="00345E6D" w:rsidRPr="000C6FEC" w:rsidRDefault="00345E6D" w:rsidP="00847E29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СПТУ № 97 преобразовано в Профессиональное училище № 97 (ПУ № 97)</w:t>
            </w:r>
          </w:p>
        </w:tc>
      </w:tr>
      <w:tr w:rsidR="00345E6D" w:rsidRPr="000C6FEC" w:rsidTr="000C6FEC">
        <w:tc>
          <w:tcPr>
            <w:tcW w:w="1908" w:type="dxa"/>
          </w:tcPr>
          <w:p w:rsidR="00345E6D" w:rsidRPr="000C6FEC" w:rsidRDefault="00345E6D" w:rsidP="00847E29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1999 год</w:t>
            </w:r>
          </w:p>
        </w:tc>
        <w:tc>
          <w:tcPr>
            <w:tcW w:w="8548" w:type="dxa"/>
          </w:tcPr>
          <w:p w:rsidR="00345E6D" w:rsidRPr="000C6FEC" w:rsidRDefault="00345E6D" w:rsidP="00847E29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ПУ № 97 реорганизовано в Профессиональный лицей № 97 (</w:t>
            </w:r>
            <w:proofErr w:type="gramStart"/>
            <w:r w:rsidRPr="000C6FEC">
              <w:rPr>
                <w:sz w:val="28"/>
                <w:szCs w:val="28"/>
              </w:rPr>
              <w:t>ПЛ</w:t>
            </w:r>
            <w:proofErr w:type="gramEnd"/>
            <w:r w:rsidRPr="000C6FEC">
              <w:rPr>
                <w:sz w:val="28"/>
                <w:szCs w:val="28"/>
              </w:rPr>
              <w:t xml:space="preserve"> № 97)</w:t>
            </w:r>
          </w:p>
        </w:tc>
      </w:tr>
      <w:tr w:rsidR="00345E6D" w:rsidRPr="000C6FEC" w:rsidTr="000C6FEC">
        <w:tc>
          <w:tcPr>
            <w:tcW w:w="1908" w:type="dxa"/>
          </w:tcPr>
          <w:p w:rsidR="00345E6D" w:rsidRPr="000C6FEC" w:rsidRDefault="00345E6D" w:rsidP="00847E29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2007 год</w:t>
            </w:r>
          </w:p>
        </w:tc>
        <w:tc>
          <w:tcPr>
            <w:tcW w:w="8548" w:type="dxa"/>
          </w:tcPr>
          <w:p w:rsidR="00345E6D" w:rsidRPr="000C6FEC" w:rsidRDefault="00345E6D" w:rsidP="00847E29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Создано государственное автономное образовательное учреждение среднего профессионального образования « Алексеевский аграрный колледж»</w:t>
            </w:r>
          </w:p>
        </w:tc>
      </w:tr>
      <w:tr w:rsidR="00345E6D" w:rsidRPr="000C6FEC" w:rsidTr="000C6FEC">
        <w:tc>
          <w:tcPr>
            <w:tcW w:w="1908" w:type="dxa"/>
          </w:tcPr>
          <w:p w:rsidR="00345E6D" w:rsidRPr="000C6FEC" w:rsidRDefault="00345E6D" w:rsidP="00847E29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2007 год</w:t>
            </w:r>
          </w:p>
        </w:tc>
        <w:tc>
          <w:tcPr>
            <w:tcW w:w="8548" w:type="dxa"/>
          </w:tcPr>
          <w:p w:rsidR="00345E6D" w:rsidRPr="000C6FEC" w:rsidRDefault="00345E6D" w:rsidP="00847E29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 xml:space="preserve">Присоединение профессионального училища №95 </w:t>
            </w:r>
            <w:proofErr w:type="spellStart"/>
            <w:r w:rsidRPr="000C6FEC">
              <w:rPr>
                <w:sz w:val="28"/>
                <w:szCs w:val="28"/>
              </w:rPr>
              <w:t>Алькеевского</w:t>
            </w:r>
            <w:proofErr w:type="spellEnd"/>
            <w:r w:rsidRPr="000C6FEC">
              <w:rPr>
                <w:sz w:val="28"/>
                <w:szCs w:val="28"/>
              </w:rPr>
              <w:t xml:space="preserve"> района в качестве филиала</w:t>
            </w:r>
          </w:p>
        </w:tc>
      </w:tr>
      <w:tr w:rsidR="00345E6D" w:rsidRPr="000C6FEC" w:rsidTr="000C6FEC">
        <w:tc>
          <w:tcPr>
            <w:tcW w:w="1908" w:type="dxa"/>
          </w:tcPr>
          <w:p w:rsidR="00345E6D" w:rsidRPr="000C6FEC" w:rsidRDefault="00345E6D" w:rsidP="00847E29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2013 год</w:t>
            </w:r>
          </w:p>
        </w:tc>
        <w:tc>
          <w:tcPr>
            <w:tcW w:w="8548" w:type="dxa"/>
          </w:tcPr>
          <w:p w:rsidR="00345E6D" w:rsidRPr="000C6FEC" w:rsidRDefault="00345E6D" w:rsidP="00847E29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 xml:space="preserve">Присоединение профессионального училища №118 </w:t>
            </w:r>
            <w:proofErr w:type="spellStart"/>
            <w:r w:rsidRPr="000C6FEC">
              <w:rPr>
                <w:sz w:val="28"/>
                <w:szCs w:val="28"/>
              </w:rPr>
              <w:t>Новошешминского</w:t>
            </w:r>
            <w:proofErr w:type="spellEnd"/>
            <w:r w:rsidRPr="000C6FEC">
              <w:rPr>
                <w:sz w:val="28"/>
                <w:szCs w:val="28"/>
              </w:rPr>
              <w:t xml:space="preserve"> района в качестве филиала</w:t>
            </w:r>
          </w:p>
        </w:tc>
      </w:tr>
    </w:tbl>
    <w:p w:rsidR="00345E6D" w:rsidRPr="000C6FEC" w:rsidRDefault="00345E6D" w:rsidP="00454933">
      <w:pPr>
        <w:pStyle w:val="ab"/>
        <w:spacing w:before="0" w:beforeAutospacing="0" w:after="0" w:afterAutospacing="0"/>
        <w:rPr>
          <w:sz w:val="28"/>
          <w:szCs w:val="28"/>
        </w:rPr>
      </w:pPr>
    </w:p>
    <w:p w:rsidR="00454933" w:rsidRPr="000C6FEC" w:rsidRDefault="00454933" w:rsidP="00454933">
      <w:pPr>
        <w:pStyle w:val="ab"/>
        <w:spacing w:before="0" w:beforeAutospacing="0" w:after="0" w:afterAutospacing="0"/>
        <w:rPr>
          <w:color w:val="FF0000"/>
          <w:sz w:val="28"/>
          <w:szCs w:val="28"/>
        </w:rPr>
      </w:pPr>
    </w:p>
    <w:p w:rsidR="00454933" w:rsidRPr="000C6FEC" w:rsidRDefault="00454933" w:rsidP="00454933">
      <w:pPr>
        <w:ind w:firstLine="567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Целями деятельности, для которых создан колледж, являются:</w:t>
      </w:r>
    </w:p>
    <w:p w:rsidR="00454933" w:rsidRPr="000C6FEC" w:rsidRDefault="00454933" w:rsidP="00454933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0C6FEC">
        <w:rPr>
          <w:sz w:val="28"/>
          <w:szCs w:val="28"/>
        </w:rPr>
        <w:t>- удовлетворение потребностей личности в профессиональном становлении, интеллектуальном, культурном и нравственном развитии посредством получения</w:t>
      </w:r>
      <w:r w:rsidR="00833FAE" w:rsidRPr="000C6FEC">
        <w:rPr>
          <w:sz w:val="28"/>
          <w:szCs w:val="28"/>
        </w:rPr>
        <w:t xml:space="preserve"> </w:t>
      </w:r>
      <w:r w:rsidRPr="000C6FEC">
        <w:rPr>
          <w:sz w:val="28"/>
          <w:szCs w:val="28"/>
        </w:rPr>
        <w:t xml:space="preserve"> среднего профессионального образования;</w:t>
      </w:r>
    </w:p>
    <w:p w:rsidR="00454933" w:rsidRPr="000C6FEC" w:rsidRDefault="00454933" w:rsidP="00454933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0C6FEC">
        <w:rPr>
          <w:sz w:val="28"/>
          <w:szCs w:val="28"/>
        </w:rPr>
        <w:t>- удовлетворение потребностей общества в специалистах со средним профессиональным образованием;</w:t>
      </w:r>
    </w:p>
    <w:p w:rsidR="00454933" w:rsidRPr="000C6FEC" w:rsidRDefault="00454933" w:rsidP="00454933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0C6FEC">
        <w:rPr>
          <w:sz w:val="28"/>
          <w:szCs w:val="28"/>
        </w:rPr>
        <w:t>- формирование у лиц, обучающихся в колледж гражданской позиции и трудолюбия, развитие ответственности, самостоятельности и творческой активности.</w:t>
      </w:r>
    </w:p>
    <w:p w:rsidR="00454933" w:rsidRPr="000C6FEC" w:rsidRDefault="00454933" w:rsidP="00454933">
      <w:pPr>
        <w:ind w:firstLine="567"/>
        <w:jc w:val="both"/>
        <w:outlineLvl w:val="1"/>
        <w:rPr>
          <w:bCs/>
          <w:sz w:val="28"/>
          <w:szCs w:val="28"/>
        </w:rPr>
      </w:pPr>
      <w:r w:rsidRPr="000C6FEC">
        <w:rPr>
          <w:bCs/>
          <w:sz w:val="28"/>
          <w:szCs w:val="28"/>
        </w:rPr>
        <w:t xml:space="preserve">Для достижения целей </w:t>
      </w:r>
      <w:r w:rsidRPr="000C6FEC">
        <w:rPr>
          <w:sz w:val="28"/>
          <w:szCs w:val="28"/>
        </w:rPr>
        <w:t>колледж</w:t>
      </w:r>
      <w:r w:rsidRPr="000C6FEC">
        <w:rPr>
          <w:bCs/>
          <w:sz w:val="28"/>
          <w:szCs w:val="28"/>
        </w:rPr>
        <w:t xml:space="preserve"> осуществляет следующие задачи:</w:t>
      </w:r>
    </w:p>
    <w:p w:rsidR="00454933" w:rsidRPr="000C6FEC" w:rsidRDefault="00454933" w:rsidP="00454933">
      <w:pPr>
        <w:ind w:firstLine="567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реализация основных профессиональных образовательных программ среднего профессионального образования на базе основного общего, среднего (полного) общего образования, профессионального образования в соответствии с федеральными государственными образовательными стандартами, государственными образовательными стандартами;</w:t>
      </w:r>
    </w:p>
    <w:p w:rsidR="00454933" w:rsidRPr="000C6FEC" w:rsidRDefault="00454933" w:rsidP="00454933">
      <w:pPr>
        <w:ind w:right="22"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реализация образовательных программ профессиональной подготовки;</w:t>
      </w:r>
    </w:p>
    <w:p w:rsidR="00454933" w:rsidRPr="000C6FEC" w:rsidRDefault="00454933" w:rsidP="00454933">
      <w:pPr>
        <w:ind w:firstLine="567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реализация интегрированных образовательных программ непрерывного начального профессионального и среднего профессионального образования с сокращенными сроками обучения;</w:t>
      </w:r>
    </w:p>
    <w:p w:rsidR="00454933" w:rsidRPr="000C6FEC" w:rsidRDefault="00454933" w:rsidP="00454933">
      <w:pPr>
        <w:ind w:right="22"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осуществление обучения и воспитания в интересах личности, общества, государства, обеспечение охраны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образования;</w:t>
      </w:r>
    </w:p>
    <w:p w:rsidR="00454933" w:rsidRPr="000C6FEC" w:rsidRDefault="00454933" w:rsidP="00454933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0C6FEC">
        <w:rPr>
          <w:sz w:val="28"/>
          <w:szCs w:val="28"/>
        </w:rPr>
        <w:t xml:space="preserve">- использование и совершенствование методик образовательного процесса и образовательных технологий; </w:t>
      </w:r>
    </w:p>
    <w:p w:rsidR="00454933" w:rsidRPr="000C6FEC" w:rsidRDefault="00454933" w:rsidP="00454933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0C6FEC">
        <w:rPr>
          <w:sz w:val="28"/>
          <w:szCs w:val="28"/>
        </w:rPr>
        <w:t>- разработка и утверждение образовательных программ и учебных планов;</w:t>
      </w:r>
    </w:p>
    <w:p w:rsidR="00454933" w:rsidRPr="000C6FEC" w:rsidRDefault="00454933" w:rsidP="00454933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0C6FEC">
        <w:rPr>
          <w:sz w:val="28"/>
          <w:szCs w:val="28"/>
        </w:rPr>
        <w:t>- разработка и утверждение рабочих программ учебных курсов, предметов, дисциплин (модулей);</w:t>
      </w:r>
    </w:p>
    <w:p w:rsidR="00454933" w:rsidRPr="000C6FEC" w:rsidRDefault="00454933" w:rsidP="00454933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0C6FEC">
        <w:rPr>
          <w:sz w:val="28"/>
          <w:szCs w:val="28"/>
        </w:rPr>
        <w:t>- разработка и утверждение годовых календарных учебных графиков;</w:t>
      </w:r>
    </w:p>
    <w:p w:rsidR="00454933" w:rsidRPr="000C6FEC" w:rsidRDefault="00454933" w:rsidP="00454933">
      <w:pPr>
        <w:ind w:right="22"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lastRenderedPageBreak/>
        <w:t>- выявление обучающихся, студентов, находящихся в социально-опасном положении, а также не посещающих или систематически пропускающих по неуважительным причинам занятия, осуществление мер по их воспитанию, получению ими образования в рамках реализуемых образовательных программ;</w:t>
      </w:r>
    </w:p>
    <w:p w:rsidR="00454933" w:rsidRPr="000C6FEC" w:rsidRDefault="00454933" w:rsidP="00454933">
      <w:pPr>
        <w:ind w:right="22"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выявление семей, находящихся в социально-опасном положении, и оказание им содействия в обучении и воспитании детей;</w:t>
      </w:r>
    </w:p>
    <w:p w:rsidR="00454933" w:rsidRPr="000C6FEC" w:rsidRDefault="00454933" w:rsidP="00454933">
      <w:pPr>
        <w:autoSpaceDE w:val="0"/>
        <w:autoSpaceDN w:val="0"/>
        <w:adjustRightInd w:val="0"/>
        <w:ind w:firstLine="567"/>
        <w:jc w:val="both"/>
        <w:outlineLvl w:val="1"/>
        <w:rPr>
          <w:bCs/>
          <w:spacing w:val="-2"/>
          <w:w w:val="101"/>
          <w:sz w:val="28"/>
          <w:szCs w:val="28"/>
        </w:rPr>
      </w:pPr>
      <w:r w:rsidRPr="000C6FEC">
        <w:rPr>
          <w:sz w:val="28"/>
          <w:szCs w:val="28"/>
        </w:rPr>
        <w:t xml:space="preserve">-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</w:t>
      </w:r>
      <w:proofErr w:type="gramStart"/>
      <w:r w:rsidRPr="000C6FEC">
        <w:rPr>
          <w:sz w:val="28"/>
          <w:szCs w:val="28"/>
        </w:rPr>
        <w:t>осуществляемые</w:t>
      </w:r>
      <w:proofErr w:type="gramEnd"/>
      <w:r w:rsidRPr="000C6FEC">
        <w:rPr>
          <w:sz w:val="28"/>
          <w:szCs w:val="28"/>
        </w:rPr>
        <w:t xml:space="preserve"> в пределах собственных финансовых средств.</w:t>
      </w:r>
    </w:p>
    <w:p w:rsidR="00454933" w:rsidRPr="000C6FEC" w:rsidRDefault="00454933" w:rsidP="00454933">
      <w:pPr>
        <w:ind w:firstLine="53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В соответствии с Лицензией, колледж</w:t>
      </w:r>
      <w:r w:rsidRPr="000C6FEC">
        <w:rPr>
          <w:bCs/>
          <w:sz w:val="28"/>
          <w:szCs w:val="28"/>
        </w:rPr>
        <w:t xml:space="preserve">  </w:t>
      </w:r>
      <w:r w:rsidRPr="000C6FEC">
        <w:rPr>
          <w:sz w:val="28"/>
          <w:szCs w:val="28"/>
        </w:rPr>
        <w:t xml:space="preserve"> имеет право реализовывать профессиональные образовательные программы:</w:t>
      </w: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0"/>
        <w:gridCol w:w="1784"/>
        <w:gridCol w:w="3600"/>
        <w:gridCol w:w="1260"/>
        <w:gridCol w:w="3006"/>
      </w:tblGrid>
      <w:tr w:rsidR="00454933" w:rsidRPr="000C6FEC" w:rsidTr="00DD21E4">
        <w:trPr>
          <w:trHeight w:val="322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933" w:rsidRPr="000C6FEC" w:rsidRDefault="000C6FEC" w:rsidP="00DD21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0C6FEC">
            <w:pPr>
              <w:jc w:val="center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вид образования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0C6FEC">
            <w:pPr>
              <w:jc w:val="center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уровень образования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0C6FEC">
            <w:pPr>
              <w:jc w:val="center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код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0C6FEC">
            <w:pPr>
              <w:jc w:val="center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профессия, специальность</w:t>
            </w:r>
          </w:p>
        </w:tc>
      </w:tr>
      <w:tr w:rsidR="00454933" w:rsidRPr="000C6FEC" w:rsidTr="00DD21E4">
        <w:trPr>
          <w:trHeight w:val="322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</w:p>
        </w:tc>
      </w:tr>
      <w:tr w:rsidR="00454933" w:rsidRPr="000C6FEC" w:rsidTr="00DD21E4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5</w:t>
            </w:r>
          </w:p>
        </w:tc>
      </w:tr>
      <w:tr w:rsidR="00454933" w:rsidRPr="000C6FEC" w:rsidTr="00DD21E4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6FEC">
              <w:rPr>
                <w:sz w:val="28"/>
                <w:szCs w:val="28"/>
              </w:rPr>
              <w:t>профессио-нальное</w:t>
            </w:r>
            <w:proofErr w:type="spellEnd"/>
            <w:proofErr w:type="gramEnd"/>
            <w:r w:rsidRPr="000C6FEC">
              <w:rPr>
                <w:sz w:val="28"/>
                <w:szCs w:val="28"/>
              </w:rPr>
              <w:t xml:space="preserve"> образование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Среднее профессиональное образование (базовая подготовка)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35.02.07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a"/>
              <w:jc w:val="both"/>
              <w:rPr>
                <w:b w:val="0"/>
                <w:bCs w:val="0"/>
                <w:sz w:val="28"/>
                <w:szCs w:val="28"/>
                <w:lang w:val="ru-RU" w:eastAsia="ru-RU"/>
              </w:rPr>
            </w:pPr>
            <w:r w:rsidRPr="000C6FEC">
              <w:rPr>
                <w:b w:val="0"/>
                <w:bCs w:val="0"/>
                <w:sz w:val="28"/>
                <w:szCs w:val="28"/>
                <w:lang w:val="ru-RU" w:eastAsia="ru-RU"/>
              </w:rPr>
              <w:t>Механизация сельского хозяйства</w:t>
            </w:r>
          </w:p>
          <w:p w:rsidR="00454933" w:rsidRPr="000C6FEC" w:rsidRDefault="00454933" w:rsidP="00DD21E4">
            <w:pPr>
              <w:pStyle w:val="afa"/>
              <w:jc w:val="both"/>
              <w:rPr>
                <w:b w:val="0"/>
                <w:bCs w:val="0"/>
                <w:sz w:val="28"/>
                <w:szCs w:val="28"/>
                <w:lang w:val="ru-RU" w:eastAsia="ru-RU"/>
              </w:rPr>
            </w:pPr>
          </w:p>
        </w:tc>
      </w:tr>
      <w:tr w:rsidR="00454933" w:rsidRPr="000C6FEC" w:rsidTr="00DD21E4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6FEC">
              <w:rPr>
                <w:sz w:val="28"/>
                <w:szCs w:val="28"/>
              </w:rPr>
              <w:t>профессио-нальное</w:t>
            </w:r>
            <w:proofErr w:type="spellEnd"/>
            <w:proofErr w:type="gramEnd"/>
            <w:r w:rsidRPr="000C6FEC">
              <w:rPr>
                <w:sz w:val="28"/>
                <w:szCs w:val="28"/>
              </w:rPr>
              <w:t xml:space="preserve"> образование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Среднее профессиональное образование (углубленная подготовка)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38.02.01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a"/>
              <w:jc w:val="both"/>
              <w:rPr>
                <w:b w:val="0"/>
                <w:bCs w:val="0"/>
                <w:i/>
                <w:iCs/>
                <w:sz w:val="28"/>
                <w:szCs w:val="28"/>
                <w:lang w:val="ru-RU" w:eastAsia="ru-RU"/>
              </w:rPr>
            </w:pPr>
            <w:r w:rsidRPr="000C6FEC">
              <w:rPr>
                <w:b w:val="0"/>
                <w:bCs w:val="0"/>
                <w:sz w:val="28"/>
                <w:szCs w:val="28"/>
                <w:lang w:val="ru-RU" w:eastAsia="ru-RU"/>
              </w:rPr>
              <w:t xml:space="preserve">Экономика и бухгалтерский учет </w:t>
            </w:r>
            <w:r w:rsidRPr="000C6FEC">
              <w:rPr>
                <w:b w:val="0"/>
                <w:bCs w:val="0"/>
                <w:sz w:val="28"/>
                <w:szCs w:val="28"/>
                <w:lang w:val="ru-RU" w:eastAsia="ru-RU"/>
              </w:rPr>
              <w:br/>
              <w:t>(по отраслям)</w:t>
            </w:r>
          </w:p>
        </w:tc>
      </w:tr>
      <w:tr w:rsidR="00454933" w:rsidRPr="000C6FEC" w:rsidTr="00DD21E4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6FEC">
              <w:rPr>
                <w:sz w:val="28"/>
                <w:szCs w:val="28"/>
              </w:rPr>
              <w:t>профессио-нальное</w:t>
            </w:r>
            <w:proofErr w:type="spellEnd"/>
            <w:proofErr w:type="gramEnd"/>
            <w:r w:rsidRPr="000C6FEC">
              <w:rPr>
                <w:sz w:val="28"/>
                <w:szCs w:val="28"/>
              </w:rPr>
              <w:t xml:space="preserve"> образование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a"/>
              <w:jc w:val="both"/>
              <w:rPr>
                <w:b w:val="0"/>
                <w:bCs w:val="0"/>
                <w:sz w:val="28"/>
                <w:szCs w:val="28"/>
                <w:lang w:val="ru-RU" w:eastAsia="ru-RU"/>
              </w:rPr>
            </w:pPr>
            <w:r w:rsidRPr="000C6FEC">
              <w:rPr>
                <w:b w:val="0"/>
                <w:bCs w:val="0"/>
                <w:sz w:val="28"/>
                <w:szCs w:val="28"/>
                <w:lang w:val="ru-RU" w:eastAsia="ru-RU"/>
              </w:rPr>
              <w:t xml:space="preserve">Среднее профессиональное образование </w:t>
            </w:r>
            <w:r w:rsidRPr="000C6FEC">
              <w:rPr>
                <w:b w:val="0"/>
                <w:sz w:val="28"/>
                <w:szCs w:val="28"/>
                <w:lang w:val="ru-RU" w:eastAsia="ru-RU"/>
              </w:rPr>
              <w:t>(базовая подготовка)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38.02.01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a"/>
              <w:jc w:val="both"/>
              <w:rPr>
                <w:b w:val="0"/>
                <w:bCs w:val="0"/>
                <w:sz w:val="28"/>
                <w:szCs w:val="28"/>
                <w:lang w:val="ru-RU" w:eastAsia="ru-RU"/>
              </w:rPr>
            </w:pPr>
            <w:r w:rsidRPr="000C6FEC">
              <w:rPr>
                <w:b w:val="0"/>
                <w:bCs w:val="0"/>
                <w:sz w:val="28"/>
                <w:szCs w:val="28"/>
                <w:lang w:val="ru-RU" w:eastAsia="ru-RU"/>
              </w:rPr>
              <w:t xml:space="preserve">Экономика и бухгалтерский учет (по отраслям) </w:t>
            </w:r>
          </w:p>
        </w:tc>
      </w:tr>
      <w:tr w:rsidR="00454933" w:rsidRPr="000C6FEC" w:rsidTr="00DD21E4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4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6FEC">
              <w:rPr>
                <w:sz w:val="28"/>
                <w:szCs w:val="28"/>
              </w:rPr>
              <w:t>профессио-нальное</w:t>
            </w:r>
            <w:proofErr w:type="spellEnd"/>
            <w:proofErr w:type="gramEnd"/>
            <w:r w:rsidRPr="000C6FEC">
              <w:rPr>
                <w:sz w:val="28"/>
                <w:szCs w:val="28"/>
              </w:rPr>
              <w:t xml:space="preserve"> образование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Среднее профессиональное образование (базовая подготовка)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FEC">
              <w:rPr>
                <w:rFonts w:ascii="Times New Roman" w:hAnsi="Times New Roman" w:cs="Times New Roman"/>
                <w:sz w:val="28"/>
                <w:szCs w:val="28"/>
              </w:rPr>
              <w:t>19.02.10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a"/>
              <w:jc w:val="both"/>
              <w:rPr>
                <w:b w:val="0"/>
                <w:bCs w:val="0"/>
                <w:sz w:val="28"/>
                <w:szCs w:val="28"/>
                <w:lang w:val="ru-RU" w:eastAsia="ru-RU"/>
              </w:rPr>
            </w:pPr>
            <w:r w:rsidRPr="000C6FEC">
              <w:rPr>
                <w:b w:val="0"/>
                <w:bCs w:val="0"/>
                <w:sz w:val="28"/>
                <w:szCs w:val="28"/>
                <w:lang w:val="ru-RU" w:eastAsia="ru-RU"/>
              </w:rPr>
              <w:t>Технология продукции общественного питания</w:t>
            </w:r>
          </w:p>
        </w:tc>
      </w:tr>
      <w:tr w:rsidR="00454933" w:rsidRPr="000C6FEC" w:rsidTr="00DD21E4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6FEC">
              <w:rPr>
                <w:sz w:val="28"/>
                <w:szCs w:val="28"/>
              </w:rPr>
              <w:t>профессио-нальное</w:t>
            </w:r>
            <w:proofErr w:type="spellEnd"/>
            <w:proofErr w:type="gramEnd"/>
            <w:r w:rsidRPr="000C6FEC">
              <w:rPr>
                <w:sz w:val="28"/>
                <w:szCs w:val="28"/>
              </w:rPr>
              <w:t xml:space="preserve"> образование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35.01.13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Тракторист – машинист сельскохозяйственного производства</w:t>
            </w:r>
          </w:p>
        </w:tc>
      </w:tr>
      <w:tr w:rsidR="00454933" w:rsidRPr="000C6FEC" w:rsidTr="00DD21E4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6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6FEC">
              <w:rPr>
                <w:sz w:val="28"/>
                <w:szCs w:val="28"/>
              </w:rPr>
              <w:t>профессио-нальное</w:t>
            </w:r>
            <w:proofErr w:type="spellEnd"/>
            <w:proofErr w:type="gramEnd"/>
            <w:r w:rsidRPr="000C6FEC">
              <w:rPr>
                <w:sz w:val="28"/>
                <w:szCs w:val="28"/>
              </w:rPr>
              <w:t xml:space="preserve"> образование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15.01.05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Сварщик (электросварочные и газосварочные работы)</w:t>
            </w:r>
          </w:p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454933" w:rsidRPr="000C6FEC" w:rsidTr="00DD21E4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7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6FEC">
              <w:rPr>
                <w:sz w:val="28"/>
                <w:szCs w:val="28"/>
              </w:rPr>
              <w:t>профессио-нальное</w:t>
            </w:r>
            <w:proofErr w:type="spellEnd"/>
            <w:proofErr w:type="gramEnd"/>
            <w:r w:rsidRPr="000C6FEC">
              <w:rPr>
                <w:sz w:val="28"/>
                <w:szCs w:val="28"/>
              </w:rPr>
              <w:t xml:space="preserve"> образование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19.01.17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Повар, кондитер</w:t>
            </w:r>
          </w:p>
        </w:tc>
      </w:tr>
      <w:tr w:rsidR="00454933" w:rsidRPr="000C6FEC" w:rsidTr="00DD21E4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8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6FEC">
              <w:rPr>
                <w:sz w:val="28"/>
                <w:szCs w:val="28"/>
              </w:rPr>
              <w:t>профессио-нальное</w:t>
            </w:r>
            <w:proofErr w:type="spellEnd"/>
            <w:proofErr w:type="gramEnd"/>
            <w:r w:rsidRPr="000C6FEC">
              <w:rPr>
                <w:sz w:val="28"/>
                <w:szCs w:val="28"/>
              </w:rPr>
              <w:t xml:space="preserve"> образование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09.01.03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Мастер по обработке цифровой информации</w:t>
            </w:r>
          </w:p>
        </w:tc>
      </w:tr>
      <w:tr w:rsidR="00454933" w:rsidRPr="000C6FEC" w:rsidTr="00DD21E4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9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6FEC">
              <w:rPr>
                <w:sz w:val="28"/>
                <w:szCs w:val="28"/>
              </w:rPr>
              <w:t>профессио-нальное</w:t>
            </w:r>
            <w:proofErr w:type="spellEnd"/>
            <w:proofErr w:type="gramEnd"/>
            <w:r w:rsidRPr="000C6FEC">
              <w:rPr>
                <w:sz w:val="28"/>
                <w:szCs w:val="28"/>
              </w:rPr>
              <w:t xml:space="preserve"> образование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23.01.06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Машинист дорожных и строительных машин</w:t>
            </w:r>
          </w:p>
        </w:tc>
      </w:tr>
      <w:tr w:rsidR="00454933" w:rsidRPr="000C6FEC" w:rsidTr="00DD21E4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6FEC">
              <w:rPr>
                <w:sz w:val="28"/>
                <w:szCs w:val="28"/>
              </w:rPr>
              <w:t>профессио-нальное</w:t>
            </w:r>
            <w:proofErr w:type="spellEnd"/>
            <w:proofErr w:type="gramEnd"/>
            <w:r w:rsidRPr="000C6FEC">
              <w:rPr>
                <w:sz w:val="28"/>
                <w:szCs w:val="28"/>
              </w:rPr>
              <w:t xml:space="preserve"> образование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rStyle w:val="aff"/>
                <w:rFonts w:ascii="Times New Roman" w:hAnsi="Times New Roman" w:cs="Times New Roman"/>
                <w:sz w:val="28"/>
                <w:szCs w:val="28"/>
              </w:rPr>
            </w:pPr>
            <w:r w:rsidRPr="000C6FEC">
              <w:rPr>
                <w:rStyle w:val="aff"/>
                <w:rFonts w:ascii="Times New Roman" w:hAnsi="Times New Roman" w:cs="Times New Roman"/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29.01.07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Портной</w:t>
            </w:r>
          </w:p>
        </w:tc>
      </w:tr>
      <w:tr w:rsidR="00454933" w:rsidRPr="000C6FEC" w:rsidTr="00DD21E4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11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6FEC">
              <w:rPr>
                <w:sz w:val="28"/>
                <w:szCs w:val="28"/>
              </w:rPr>
              <w:t>профессио-нальное</w:t>
            </w:r>
            <w:proofErr w:type="spellEnd"/>
            <w:proofErr w:type="gramEnd"/>
            <w:r w:rsidRPr="000C6FEC">
              <w:rPr>
                <w:sz w:val="28"/>
                <w:szCs w:val="28"/>
              </w:rPr>
              <w:t xml:space="preserve"> образование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rStyle w:val="aff"/>
                <w:rFonts w:ascii="Times New Roman" w:hAnsi="Times New Roman" w:cs="Times New Roman"/>
                <w:sz w:val="28"/>
                <w:szCs w:val="28"/>
              </w:rPr>
            </w:pPr>
            <w:r w:rsidRPr="000C6FEC">
              <w:rPr>
                <w:rStyle w:val="aff"/>
                <w:rFonts w:ascii="Times New Roman" w:hAnsi="Times New Roman" w:cs="Times New Roman"/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46.01.01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Секретарь</w:t>
            </w:r>
          </w:p>
        </w:tc>
      </w:tr>
      <w:tr w:rsidR="00454933" w:rsidRPr="000C6FEC" w:rsidTr="00DD21E4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12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6FEC">
              <w:rPr>
                <w:sz w:val="28"/>
                <w:szCs w:val="28"/>
              </w:rPr>
              <w:t>профессио-нальное</w:t>
            </w:r>
            <w:proofErr w:type="spellEnd"/>
            <w:proofErr w:type="gramEnd"/>
            <w:r w:rsidRPr="000C6FEC">
              <w:rPr>
                <w:sz w:val="28"/>
                <w:szCs w:val="28"/>
              </w:rPr>
              <w:t xml:space="preserve"> образование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rStyle w:val="aff"/>
                <w:rFonts w:ascii="Times New Roman" w:hAnsi="Times New Roman" w:cs="Times New Roman"/>
                <w:sz w:val="28"/>
                <w:szCs w:val="28"/>
              </w:rPr>
            </w:pPr>
            <w:r w:rsidRPr="000C6FEC">
              <w:rPr>
                <w:rStyle w:val="aff"/>
                <w:rFonts w:ascii="Times New Roman" w:hAnsi="Times New Roman" w:cs="Times New Roman"/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08.01.08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Мастер отделочных  строительных работ</w:t>
            </w:r>
          </w:p>
        </w:tc>
      </w:tr>
      <w:tr w:rsidR="00454933" w:rsidRPr="000C6FEC" w:rsidTr="00DD21E4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r w:rsidRPr="000C6FEC">
              <w:rPr>
                <w:sz w:val="28"/>
                <w:szCs w:val="28"/>
              </w:rPr>
              <w:t>13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C6FEC">
              <w:rPr>
                <w:sz w:val="28"/>
                <w:szCs w:val="28"/>
              </w:rPr>
              <w:t>профессио-нальное</w:t>
            </w:r>
            <w:proofErr w:type="spellEnd"/>
            <w:proofErr w:type="gramEnd"/>
            <w:r w:rsidRPr="000C6FEC">
              <w:rPr>
                <w:sz w:val="28"/>
                <w:szCs w:val="28"/>
              </w:rPr>
              <w:t xml:space="preserve"> образование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jc w:val="both"/>
              <w:rPr>
                <w:rStyle w:val="aff"/>
                <w:rFonts w:ascii="Times New Roman" w:hAnsi="Times New Roman" w:cs="Times New Roman"/>
                <w:sz w:val="28"/>
                <w:szCs w:val="28"/>
              </w:rPr>
            </w:pPr>
            <w:r w:rsidRPr="000C6FEC">
              <w:rPr>
                <w:rStyle w:val="aff"/>
                <w:rFonts w:ascii="Times New Roman" w:hAnsi="Times New Roman" w:cs="Times New Roman"/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08.01.07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33" w:rsidRPr="000C6FEC" w:rsidRDefault="00454933" w:rsidP="00DD21E4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C6FE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Мастер общестроительных работ </w:t>
            </w:r>
          </w:p>
        </w:tc>
      </w:tr>
    </w:tbl>
    <w:p w:rsidR="00454933" w:rsidRPr="000C6FEC" w:rsidRDefault="00454933" w:rsidP="00454933">
      <w:pPr>
        <w:ind w:firstLine="539"/>
        <w:jc w:val="both"/>
        <w:rPr>
          <w:sz w:val="28"/>
          <w:szCs w:val="28"/>
        </w:rPr>
      </w:pPr>
    </w:p>
    <w:p w:rsidR="00454933" w:rsidRPr="000C6FEC" w:rsidRDefault="00454933" w:rsidP="00A36F9F">
      <w:pPr>
        <w:ind w:firstLine="53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                                         </w:t>
      </w:r>
      <w:r w:rsidRPr="000C6FEC">
        <w:rPr>
          <w:b/>
          <w:sz w:val="28"/>
          <w:szCs w:val="28"/>
        </w:rPr>
        <w:t>Профессиональная подготовка:</w:t>
      </w: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>11442 Водитель автомобиля категории «В»;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>11442 Водитель автомобиля категории «С»;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>11442 Водитель автомобиля категории «Е»;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>19205 Тракторис</w:t>
      </w:r>
      <w:proofErr w:type="gramStart"/>
      <w:r w:rsidRPr="000C6FEC">
        <w:rPr>
          <w:sz w:val="28"/>
          <w:szCs w:val="28"/>
        </w:rPr>
        <w:t>т-</w:t>
      </w:r>
      <w:proofErr w:type="gramEnd"/>
      <w:r w:rsidRPr="000C6FEC">
        <w:rPr>
          <w:sz w:val="28"/>
          <w:szCs w:val="28"/>
        </w:rPr>
        <w:t xml:space="preserve"> машинист сельскохозяйственного производства категории «С»; «Д» «Е»; «В»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>16675 Повар;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>19906 Электросварщик ручной сварки;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>16199 Оператор электронно-вычислительных и вычислительных машин;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>13753 Машинист катка самоходного и полуприцепного на пневматических шинах;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>13509  Машинист автогрейдера;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>11453 Водитель погрузчика;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>13583 Машинист бульдозера;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>13755 Машинист катка самоходного с гладкими вальцами;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>14390 Машинист экскаватора одноковшового;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>14185 Машини</w:t>
      </w:r>
      <w:proofErr w:type="gramStart"/>
      <w:r w:rsidRPr="000C6FEC">
        <w:rPr>
          <w:sz w:val="28"/>
          <w:szCs w:val="28"/>
        </w:rPr>
        <w:t>ст скр</w:t>
      </w:r>
      <w:proofErr w:type="gramEnd"/>
      <w:r w:rsidRPr="000C6FEC">
        <w:rPr>
          <w:sz w:val="28"/>
          <w:szCs w:val="28"/>
        </w:rPr>
        <w:t>епера.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               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             Имеющиеся для реализации всех названных профессиональных образовательных и общеобразовательных программ условия соответствуют нормативам, установленным лицензией. Выполняются требования к минимальной оснащенности и оборудованию учебных помещений </w:t>
      </w:r>
    </w:p>
    <w:p w:rsidR="00454933" w:rsidRPr="000C6FEC" w:rsidRDefault="00454933" w:rsidP="004549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В процессе образовательной деятельности работниками колледжа</w:t>
      </w:r>
      <w:r w:rsidRPr="000C6FEC">
        <w:rPr>
          <w:bCs/>
          <w:sz w:val="28"/>
          <w:szCs w:val="28"/>
        </w:rPr>
        <w:t xml:space="preserve"> </w:t>
      </w:r>
      <w:r w:rsidRPr="000C6FEC">
        <w:rPr>
          <w:sz w:val="28"/>
          <w:szCs w:val="28"/>
        </w:rPr>
        <w:t xml:space="preserve">применяются  необходимые меры обеспечения и контроля охраны труда в соответствии с Трудовым кодексом Российской Федерации от 30.12.2001 года № 197-ФЗ, Постановлением Минтруда Российской Федерации от 08.02.2000 года № 14 «Об утверждении Рекомендаций по организации работы Службы охраны труда в организации»; </w:t>
      </w:r>
      <w:proofErr w:type="gramStart"/>
      <w:r w:rsidRPr="000C6FEC">
        <w:rPr>
          <w:sz w:val="28"/>
          <w:szCs w:val="28"/>
        </w:rPr>
        <w:t xml:space="preserve">Приказом Минобразования Российской Федерации от 11.03.1998 года № 662 «О службе охраны труда образовательного учреждения» (вместе с «Типовым положением о службе охраны труда образовательного учреждения высшего, среднего и начального профессионального образования системы Минобразования России»), </w:t>
      </w:r>
      <w:r w:rsidRPr="000C6FEC">
        <w:rPr>
          <w:sz w:val="28"/>
          <w:szCs w:val="28"/>
        </w:rPr>
        <w:lastRenderedPageBreak/>
        <w:t>Постановлением Главного государственного санитарного врача Российской Федерации от 28.11.2002 года № 44 «О введении в действие санитарно-эпидемиологических правил и нормативов СанПиН 2.4.2.1178-02» (вместе с «Санитарно-эпидемиологическими правилами.</w:t>
      </w:r>
      <w:proofErr w:type="gramEnd"/>
      <w:r w:rsidRPr="000C6FEC">
        <w:rPr>
          <w:sz w:val="28"/>
          <w:szCs w:val="28"/>
        </w:rPr>
        <w:t xml:space="preserve"> Гигиенические требования к условиям обучения в общеобразовательных учреждениях. СанПиН 2.4.2.1178-02», утв. Главным государственным санитарным врачом Российской Федерации 25.11.2002 года), Постановлением Главного государственного санитарного врача Российской Федерации от 28.01.2003 года № 2 «О введении в действие санитарно-эпидемиологических правил и нормативов СанПиН 2.4.3.1186-03» (вместе с «СанПиН 2.4.3.1186-03. 2.4.3. Учреждения начального профессионального образования. 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образования. Санитарно-эпидемиологические правила и нормативы», утв. Главным государственным санитарным врачом РФ 26.01.2003 года), Постановлением Главного государственного санитарного врача Российской Федерации от 29.12.2010 года № 189 «Об утверждении СанПиН 2.4.2.2821-10 «Санитарно-эпидемиологические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нормативы»).</w:t>
      </w:r>
    </w:p>
    <w:p w:rsidR="00454933" w:rsidRPr="000C6FEC" w:rsidRDefault="00454933" w:rsidP="00454933">
      <w:pPr>
        <w:ind w:firstLine="54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Руководство колледжа</w:t>
      </w:r>
      <w:r w:rsidRPr="000C6FEC">
        <w:rPr>
          <w:bCs/>
          <w:sz w:val="28"/>
          <w:szCs w:val="28"/>
        </w:rPr>
        <w:t xml:space="preserve"> </w:t>
      </w:r>
      <w:r w:rsidRPr="000C6FEC">
        <w:rPr>
          <w:sz w:val="28"/>
          <w:szCs w:val="28"/>
        </w:rPr>
        <w:t xml:space="preserve">обеспечивает постоянный </w:t>
      </w:r>
      <w:proofErr w:type="gramStart"/>
      <w:r w:rsidRPr="000C6FEC">
        <w:rPr>
          <w:sz w:val="28"/>
          <w:szCs w:val="28"/>
        </w:rPr>
        <w:t>контроль за</w:t>
      </w:r>
      <w:proofErr w:type="gramEnd"/>
      <w:r w:rsidRPr="000C6FEC">
        <w:rPr>
          <w:sz w:val="28"/>
          <w:szCs w:val="28"/>
        </w:rPr>
        <w:t xml:space="preserve"> соблюдением работниками и студентами законодательных, нормативных правовых актов по охране труда и обеспечением безопасности образовательного процесса. Приняты необходимые меры противопожарной безопасности (имеются первичные средства пожаротушения, пожарная сигнализация, планы эвакуации при пожаре и т.д.), ежегодно производится проверка и перезарядка огнетушителей.</w:t>
      </w:r>
    </w:p>
    <w:p w:rsidR="00454933" w:rsidRPr="000C6FEC" w:rsidRDefault="00454933" w:rsidP="00454933">
      <w:pPr>
        <w:ind w:firstLine="54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В колледже</w:t>
      </w:r>
      <w:r w:rsidRPr="000C6FEC">
        <w:rPr>
          <w:bCs/>
          <w:sz w:val="28"/>
          <w:szCs w:val="28"/>
        </w:rPr>
        <w:t xml:space="preserve"> </w:t>
      </w:r>
      <w:r w:rsidRPr="000C6FEC">
        <w:rPr>
          <w:sz w:val="28"/>
          <w:szCs w:val="28"/>
        </w:rPr>
        <w:t>действует система административно-общественного контроля по вопросам охраны труда. При приеме на работу все работники проходят вводный, противопожарный и первичный инструктажи, о чем делаются записи в журналах установленного образца. Систематически проводится инструктаж по охране труда со студентами и работниками колледжа. Перед проведением лабораторных работ, всех видов производственной практики, учебных экскурсий и др. мероприятий преподаватели и мастера производственного обучения проводят целевые инструктажи.</w:t>
      </w:r>
    </w:p>
    <w:p w:rsidR="00454933" w:rsidRPr="000C6FEC" w:rsidRDefault="00454933" w:rsidP="00454933">
      <w:pPr>
        <w:ind w:firstLine="54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Во всех лабораториях и учебных кабинетах имеются комплекты основных документов по охране труда, в </w:t>
      </w:r>
      <w:proofErr w:type="spellStart"/>
      <w:r w:rsidRPr="000C6FEC">
        <w:rPr>
          <w:sz w:val="28"/>
          <w:szCs w:val="28"/>
        </w:rPr>
        <w:t>т.ч</w:t>
      </w:r>
      <w:proofErr w:type="spellEnd"/>
      <w:r w:rsidRPr="000C6FEC">
        <w:rPr>
          <w:sz w:val="28"/>
          <w:szCs w:val="28"/>
        </w:rPr>
        <w:t xml:space="preserve">. инструкции по электробезопасности, пожарной безопасности, по безопасным условиям проведения лабораторных и практических работ, журналы учета инструктажей по охране труда. В инструкциях предусмотрены вопросы охраны труда, электро- и пожарной безопасности. </w:t>
      </w:r>
    </w:p>
    <w:p w:rsidR="00454933" w:rsidRPr="000C6FEC" w:rsidRDefault="00454933" w:rsidP="00454933">
      <w:pPr>
        <w:ind w:firstLine="54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Перед н</w:t>
      </w:r>
      <w:r w:rsidR="00901BFA" w:rsidRPr="000C6FEC">
        <w:rPr>
          <w:sz w:val="28"/>
          <w:szCs w:val="28"/>
        </w:rPr>
        <w:t>ачалом учебного года с</w:t>
      </w:r>
      <w:r w:rsidRPr="000C6FEC">
        <w:rPr>
          <w:sz w:val="28"/>
          <w:szCs w:val="28"/>
        </w:rPr>
        <w:t xml:space="preserve"> сотрудниками проводятся плановые занятия по охране труда и электробезопасности. Администрация и работники прошли </w:t>
      </w:r>
      <w:proofErr w:type="gramStart"/>
      <w:r w:rsidRPr="000C6FEC">
        <w:rPr>
          <w:sz w:val="28"/>
          <w:szCs w:val="28"/>
        </w:rPr>
        <w:t>обучение по охране</w:t>
      </w:r>
      <w:proofErr w:type="gramEnd"/>
      <w:r w:rsidRPr="000C6FEC">
        <w:rPr>
          <w:sz w:val="28"/>
          <w:szCs w:val="28"/>
        </w:rPr>
        <w:t xml:space="preserve"> труда, пожарной безопасности и электробезопасности.</w:t>
      </w:r>
    </w:p>
    <w:p w:rsidR="00454933" w:rsidRPr="000C6FEC" w:rsidRDefault="00454933" w:rsidP="00454933">
      <w:pPr>
        <w:ind w:firstLine="540"/>
        <w:jc w:val="both"/>
        <w:rPr>
          <w:sz w:val="28"/>
          <w:szCs w:val="28"/>
        </w:rPr>
      </w:pPr>
      <w:r w:rsidRPr="000C6FEC">
        <w:rPr>
          <w:sz w:val="28"/>
          <w:szCs w:val="28"/>
        </w:rPr>
        <w:lastRenderedPageBreak/>
        <w:t xml:space="preserve">Здоровье студентов и сотрудников колледжа находится под постоянным </w:t>
      </w:r>
      <w:proofErr w:type="gramStart"/>
      <w:r w:rsidRPr="000C6FEC">
        <w:rPr>
          <w:sz w:val="28"/>
          <w:szCs w:val="28"/>
        </w:rPr>
        <w:t>контролем</w:t>
      </w:r>
      <w:proofErr w:type="gramEnd"/>
      <w:r w:rsidRPr="000C6FEC">
        <w:rPr>
          <w:sz w:val="28"/>
          <w:szCs w:val="28"/>
        </w:rPr>
        <w:t xml:space="preserve"> как со стороны администрации, так и со стороны медработника. У каждого сотрудника имеется медицинская книжка.</w:t>
      </w:r>
    </w:p>
    <w:p w:rsidR="00454933" w:rsidRPr="000C6FEC" w:rsidRDefault="00454933" w:rsidP="00454933">
      <w:pPr>
        <w:ind w:firstLine="54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Состояние охраны труда, соблюдение правил, норм и гигиенических нормативов, состояние пожарной безопасности удовлетворяет требованиям, предъявляемым к образовательным учреждениям среднего профессионального </w:t>
      </w:r>
    </w:p>
    <w:p w:rsidR="00454933" w:rsidRPr="000C6FEC" w:rsidRDefault="00454933" w:rsidP="00454933">
      <w:pPr>
        <w:pStyle w:val="31"/>
        <w:spacing w:after="0"/>
        <w:ind w:left="0" w:firstLine="54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Повышение квалификации преподавателей Колледжа осуществляется с периодичностью не реже одного раза в 3 года в различной форме: получение второго высшего образования, курсы повышения квалификации, стажировка, семинары по обмену опытом и др. Периодичность прохождения стажировки и курсов повышения квалификации  по Колледжу выдерживается.</w:t>
      </w:r>
    </w:p>
    <w:p w:rsidR="00454933" w:rsidRPr="000C6FEC" w:rsidRDefault="00454933" w:rsidP="00454933">
      <w:pPr>
        <w:pStyle w:val="a5"/>
        <w:ind w:firstLine="54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Все преподаватели, прошедшие курсы повышения квалификации или стажировку, в обязательном порядке выступают с докладами на заседаниях цикловых комисс</w:t>
      </w:r>
      <w:r w:rsidR="00901BFA" w:rsidRPr="000C6FEC">
        <w:rPr>
          <w:sz w:val="28"/>
          <w:szCs w:val="28"/>
        </w:rPr>
        <w:t>ий</w:t>
      </w:r>
      <w:r w:rsidRPr="000C6FEC">
        <w:rPr>
          <w:sz w:val="28"/>
          <w:szCs w:val="28"/>
        </w:rPr>
        <w:t xml:space="preserve">. Многие преподаватели Колледжа участвуют: в семинарах, заседаниях научно-методического совета по специальности, в разработке новых программ по ФГОС. В Колледже, с целью обмена педагогическим опытом, широко используется взаимное посещение уроков и другие виды анализа работы преподавателей. </w:t>
      </w:r>
    </w:p>
    <w:p w:rsidR="00454933" w:rsidRPr="000C6FEC" w:rsidRDefault="00454933" w:rsidP="00454933">
      <w:pPr>
        <w:ind w:firstLine="54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Аттестация проводится в соответствии с «Положением о формах и процедурах аттестации педагогических работников государственных и муниципальных образовательных учреждений Республики </w:t>
      </w:r>
      <w:proofErr w:type="spellStart"/>
      <w:r w:rsidRPr="000C6FEC">
        <w:rPr>
          <w:sz w:val="28"/>
          <w:szCs w:val="28"/>
        </w:rPr>
        <w:t>Татарстан»</w:t>
      </w:r>
      <w:proofErr w:type="gramStart"/>
      <w:r w:rsidRPr="000C6FEC">
        <w:rPr>
          <w:sz w:val="28"/>
          <w:szCs w:val="28"/>
        </w:rPr>
        <w:t>.С</w:t>
      </w:r>
      <w:proofErr w:type="gramEnd"/>
      <w:r w:rsidRPr="000C6FEC">
        <w:rPr>
          <w:sz w:val="28"/>
          <w:szCs w:val="28"/>
        </w:rPr>
        <w:t>трого</w:t>
      </w:r>
      <w:proofErr w:type="spellEnd"/>
      <w:r w:rsidRPr="000C6FEC">
        <w:rPr>
          <w:sz w:val="28"/>
          <w:szCs w:val="28"/>
        </w:rPr>
        <w:t xml:space="preserve"> выдерживаются сроки подачи документов и проведения аттестации.</w:t>
      </w:r>
    </w:p>
    <w:p w:rsidR="00454933" w:rsidRPr="000C6FEC" w:rsidRDefault="00454933" w:rsidP="00454933">
      <w:pPr>
        <w:pStyle w:val="a5"/>
        <w:ind w:firstLine="54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Качественный  состав преподавательского коллектива по реализуемым и заявленным профессиональным образовательным программам обеспечивает подготовку специалистов на должном профессиональном уровне.</w:t>
      </w:r>
    </w:p>
    <w:p w:rsidR="00454933" w:rsidRPr="000C6FEC" w:rsidRDefault="00454933" w:rsidP="00454933">
      <w:pPr>
        <w:pStyle w:val="a5"/>
        <w:ind w:firstLine="540"/>
        <w:jc w:val="both"/>
        <w:rPr>
          <w:sz w:val="28"/>
          <w:szCs w:val="28"/>
        </w:rPr>
      </w:pPr>
    </w:p>
    <w:p w:rsidR="00454933" w:rsidRPr="000C6FEC" w:rsidRDefault="00454933" w:rsidP="00454933">
      <w:pPr>
        <w:jc w:val="both"/>
        <w:rPr>
          <w:b/>
          <w:bCs/>
          <w:sz w:val="28"/>
          <w:szCs w:val="28"/>
        </w:rPr>
      </w:pPr>
      <w:r w:rsidRPr="000C6FEC">
        <w:rPr>
          <w:b/>
          <w:bCs/>
          <w:sz w:val="28"/>
          <w:szCs w:val="28"/>
        </w:rPr>
        <w:t xml:space="preserve">                  Раздел 2. Система управления образовательным учреждением</w:t>
      </w:r>
    </w:p>
    <w:p w:rsidR="00454933" w:rsidRPr="000C6FEC" w:rsidRDefault="00454933" w:rsidP="00454933">
      <w:pPr>
        <w:pStyle w:val="a7"/>
        <w:ind w:left="57" w:firstLine="651"/>
        <w:rPr>
          <w:sz w:val="28"/>
          <w:szCs w:val="28"/>
        </w:rPr>
      </w:pPr>
      <w:r w:rsidRPr="000C6FEC">
        <w:rPr>
          <w:sz w:val="28"/>
          <w:szCs w:val="28"/>
        </w:rPr>
        <w:t>Учредителем Колледжа является Министерство образования и науки Республики Татарстан</w:t>
      </w:r>
    </w:p>
    <w:p w:rsidR="00454933" w:rsidRPr="000C6FEC" w:rsidRDefault="00454933" w:rsidP="00454933">
      <w:pPr>
        <w:ind w:firstLine="567"/>
        <w:contextualSpacing/>
        <w:jc w:val="both"/>
        <w:rPr>
          <w:b/>
          <w:sz w:val="28"/>
          <w:szCs w:val="28"/>
        </w:rPr>
      </w:pPr>
      <w:r w:rsidRPr="000C6FEC">
        <w:rPr>
          <w:b/>
          <w:sz w:val="28"/>
          <w:szCs w:val="28"/>
        </w:rPr>
        <w:t>Учредитель: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осуществляет</w:t>
      </w:r>
      <w:r w:rsidRPr="000C6FEC">
        <w:rPr>
          <w:b/>
          <w:sz w:val="28"/>
          <w:szCs w:val="28"/>
        </w:rPr>
        <w:t xml:space="preserve"> </w:t>
      </w:r>
      <w:r w:rsidRPr="000C6FEC">
        <w:rPr>
          <w:sz w:val="28"/>
          <w:szCs w:val="28"/>
        </w:rPr>
        <w:t>государственный контроль (надзор) в области образования;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осуществляет государственный контроль качества образования;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осуществляет контроль за финансовой и хозяйственной деятельностью колледжа;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утверждает Устав колледжа, изменения и дополнения к нему;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принимает решение о переименовании, ликвидации, реорганизации и изменении типа колледжа</w:t>
      </w:r>
      <w:r w:rsidRPr="000C6FEC">
        <w:rPr>
          <w:bCs/>
          <w:sz w:val="28"/>
          <w:szCs w:val="28"/>
        </w:rPr>
        <w:t xml:space="preserve"> </w:t>
      </w:r>
      <w:r w:rsidRPr="000C6FEC">
        <w:rPr>
          <w:sz w:val="28"/>
          <w:szCs w:val="28"/>
        </w:rPr>
        <w:t>в установленном порядке.</w:t>
      </w:r>
    </w:p>
    <w:p w:rsidR="00454933" w:rsidRPr="000C6FEC" w:rsidRDefault="00454933" w:rsidP="00454933">
      <w:pPr>
        <w:pStyle w:val="a7"/>
        <w:ind w:left="57" w:firstLine="651"/>
        <w:rPr>
          <w:sz w:val="28"/>
          <w:szCs w:val="28"/>
        </w:rPr>
      </w:pPr>
      <w:r w:rsidRPr="000C6FEC">
        <w:rPr>
          <w:sz w:val="28"/>
          <w:szCs w:val="28"/>
        </w:rPr>
        <w:t>Отношения между Учредителем и Колледжем, взаимные обязанности, права и ответственность, разграничение компетенции между ними устанавливаются, определяются и регламентируются Договором, заключенным между Колледжем и Учредителем в соответствии с законодательством Российской Федерации и Республики Татарстан.</w:t>
      </w:r>
    </w:p>
    <w:p w:rsidR="00454933" w:rsidRPr="000C6FEC" w:rsidRDefault="00454933" w:rsidP="00454933">
      <w:pPr>
        <w:pStyle w:val="a7"/>
        <w:ind w:left="57" w:firstLine="651"/>
        <w:rPr>
          <w:sz w:val="28"/>
          <w:szCs w:val="28"/>
        </w:rPr>
      </w:pPr>
      <w:r w:rsidRPr="000C6FEC">
        <w:rPr>
          <w:sz w:val="28"/>
          <w:szCs w:val="28"/>
        </w:rPr>
        <w:t>Полномочия собственника в отношении имущества Колледжа, от лица Республики Татарстан осуществляется Министерством земельных и имущественных отношений Республики Татарстан.</w:t>
      </w:r>
    </w:p>
    <w:p w:rsidR="00454933" w:rsidRPr="000C6FEC" w:rsidRDefault="00454933" w:rsidP="00454933">
      <w:pPr>
        <w:pStyle w:val="a7"/>
        <w:ind w:left="57" w:firstLine="651"/>
        <w:rPr>
          <w:sz w:val="28"/>
          <w:szCs w:val="28"/>
        </w:rPr>
      </w:pPr>
      <w:r w:rsidRPr="000C6FEC">
        <w:rPr>
          <w:sz w:val="28"/>
          <w:szCs w:val="28"/>
        </w:rPr>
        <w:lastRenderedPageBreak/>
        <w:t>Обучение и воспитание в Колледже ведется на русском языке. Все документы, связанные с деятельностью Колледжа, составляются на русском языке.</w:t>
      </w:r>
    </w:p>
    <w:p w:rsidR="00454933" w:rsidRPr="000C6FEC" w:rsidRDefault="00454933" w:rsidP="00454933">
      <w:pPr>
        <w:ind w:firstLine="72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Деятельность Колледжа строится на принципах демократии, общедоступности, свободного развития личности, защиты прав и интересов воспитанников. </w:t>
      </w:r>
    </w:p>
    <w:p w:rsidR="00454933" w:rsidRPr="000C6FEC" w:rsidRDefault="00454933" w:rsidP="00454933">
      <w:pPr>
        <w:pStyle w:val="a7"/>
        <w:ind w:firstLine="651"/>
        <w:rPr>
          <w:sz w:val="28"/>
          <w:szCs w:val="28"/>
        </w:rPr>
      </w:pPr>
      <w:r w:rsidRPr="000C6FEC">
        <w:rPr>
          <w:sz w:val="28"/>
          <w:szCs w:val="28"/>
        </w:rPr>
        <w:t>Управление деятельностью Колледжа осуществляет директор</w:t>
      </w:r>
      <w:proofErr w:type="gramStart"/>
      <w:r w:rsidRPr="000C6FEC">
        <w:rPr>
          <w:sz w:val="28"/>
          <w:szCs w:val="28"/>
        </w:rPr>
        <w:t xml:space="preserve"> </w:t>
      </w:r>
      <w:r w:rsidR="00345E6D" w:rsidRPr="000C6FEC">
        <w:rPr>
          <w:sz w:val="28"/>
          <w:szCs w:val="28"/>
        </w:rPr>
        <w:t>.</w:t>
      </w:r>
      <w:proofErr w:type="gramEnd"/>
    </w:p>
    <w:p w:rsidR="00454933" w:rsidRPr="000C6FEC" w:rsidRDefault="00454933" w:rsidP="00454933">
      <w:pPr>
        <w:pStyle w:val="af2"/>
        <w:ind w:firstLine="567"/>
        <w:contextualSpacing/>
        <w:jc w:val="both"/>
        <w:rPr>
          <w:sz w:val="28"/>
          <w:szCs w:val="28"/>
        </w:rPr>
      </w:pPr>
      <w:r w:rsidRPr="000C6FEC">
        <w:rPr>
          <w:bCs/>
          <w:sz w:val="28"/>
          <w:szCs w:val="28"/>
        </w:rPr>
        <w:t>Директор имеет право передать часть своих полномочий заместителям, а также руководителям обособленных подразделений, в том числе на период своего временного отсутствия.</w:t>
      </w:r>
      <w:r w:rsidRPr="000C6FEC">
        <w:rPr>
          <w:sz w:val="28"/>
          <w:szCs w:val="28"/>
        </w:rPr>
        <w:t xml:space="preserve"> </w:t>
      </w:r>
    </w:p>
    <w:p w:rsidR="00454933" w:rsidRPr="000C6FEC" w:rsidRDefault="00454933" w:rsidP="00454933">
      <w:pPr>
        <w:pStyle w:val="af2"/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Директор осуществляет руководство деятельностью колледжа</w:t>
      </w:r>
      <w:r w:rsidRPr="000C6FEC">
        <w:rPr>
          <w:bCs/>
          <w:sz w:val="28"/>
          <w:szCs w:val="28"/>
        </w:rPr>
        <w:t xml:space="preserve"> </w:t>
      </w:r>
      <w:r w:rsidRPr="000C6FEC">
        <w:rPr>
          <w:sz w:val="28"/>
          <w:szCs w:val="28"/>
        </w:rPr>
        <w:t>в соответствии с действующим законодательством и настоящим Уставом и несет ответственность за деятельность колледжа.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Директор организует выполнение решений Учредителя по вопросам деятельности колледжа.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Директор колледжа</w:t>
      </w:r>
      <w:r w:rsidRPr="000C6FEC">
        <w:rPr>
          <w:bCs/>
          <w:sz w:val="28"/>
          <w:szCs w:val="28"/>
        </w:rPr>
        <w:t xml:space="preserve"> </w:t>
      </w:r>
      <w:r w:rsidRPr="000C6FEC">
        <w:rPr>
          <w:sz w:val="28"/>
          <w:szCs w:val="28"/>
        </w:rPr>
        <w:t>без доверенности действует от имени колледжа, в том числе: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- в соответствии с федеральными законами заключает гражданско-правовые и трудовые договоры от имени колледжа, утверждает штатное расписание колледжа, утверждает должностные инструкции работников колледжа</w:t>
      </w:r>
      <w:r w:rsidRPr="000C6FEC">
        <w:rPr>
          <w:bCs/>
          <w:sz w:val="28"/>
          <w:szCs w:val="28"/>
        </w:rPr>
        <w:t xml:space="preserve"> </w:t>
      </w:r>
      <w:r w:rsidRPr="000C6FEC">
        <w:rPr>
          <w:sz w:val="28"/>
          <w:szCs w:val="28"/>
        </w:rPr>
        <w:t>и положения о подразделениях;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- утверждает план финансово-хозяйственной деятельности колледжа, его годовую и бухгалтерскую отчетность и регламентирующие деятельность колледжа</w:t>
      </w:r>
      <w:r w:rsidRPr="000C6FEC">
        <w:rPr>
          <w:bCs/>
          <w:sz w:val="28"/>
          <w:szCs w:val="28"/>
        </w:rPr>
        <w:t xml:space="preserve"> </w:t>
      </w:r>
      <w:r w:rsidRPr="000C6FEC">
        <w:rPr>
          <w:sz w:val="28"/>
          <w:szCs w:val="28"/>
        </w:rPr>
        <w:t>внутренние документы; обеспечивает открытие лицевых счетов, обеспечивает своевременную уплату налогов и сборов в порядке и размерах, определяемых налоговым законодательством Российской Федерации, представляет в установленном порядке статистические, бухгалтерские и иные отчеты;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- подписывает локальные акты колледжа, выдает доверенности на право представительства от имени колледжа, в том числе доверенности с правом передоверия, издает приказы и распоряжения, дает поручения и указания, обязательные для исполнения всеми обучающимися, студентами, слушателями и работниками колледжа;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- в соответствии с федеральными законами определяет состав и объем сведений, составляющих служебную тайну, а также устанавливает порядок ее защиты и обеспечивает его соблюдение;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- обеспечивает соблюдение законности в деятельности колледжа, контролирует работу и обеспечивает эффективное взаимодействие структурных подразделений колледжа;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Также Директор осуществляет следующие полномочия: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планирует и организует работу  колледжа</w:t>
      </w:r>
      <w:r w:rsidRPr="000C6FEC">
        <w:rPr>
          <w:bCs/>
          <w:sz w:val="28"/>
          <w:szCs w:val="28"/>
        </w:rPr>
        <w:t xml:space="preserve"> </w:t>
      </w:r>
      <w:r w:rsidRPr="000C6FEC">
        <w:rPr>
          <w:sz w:val="28"/>
          <w:szCs w:val="28"/>
        </w:rPr>
        <w:t xml:space="preserve">в целом, осуществляет </w:t>
      </w:r>
      <w:proofErr w:type="gramStart"/>
      <w:r w:rsidRPr="000C6FEC">
        <w:rPr>
          <w:sz w:val="28"/>
          <w:szCs w:val="28"/>
        </w:rPr>
        <w:t>контроль за</w:t>
      </w:r>
      <w:proofErr w:type="gramEnd"/>
      <w:r w:rsidRPr="000C6FEC">
        <w:rPr>
          <w:sz w:val="28"/>
          <w:szCs w:val="28"/>
        </w:rPr>
        <w:t xml:space="preserve"> ходом и результатами образовательного процесса, отвечает за качество и эффективность работы колледжа;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организует работу по исполнению решений, Совета, вышестоящих органов управления;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lastRenderedPageBreak/>
        <w:t>- организует работу по подготовке колледжа</w:t>
      </w:r>
      <w:r w:rsidRPr="000C6FEC">
        <w:rPr>
          <w:bCs/>
          <w:sz w:val="28"/>
          <w:szCs w:val="28"/>
        </w:rPr>
        <w:t xml:space="preserve"> </w:t>
      </w:r>
      <w:r w:rsidRPr="000C6FEC">
        <w:rPr>
          <w:sz w:val="28"/>
          <w:szCs w:val="28"/>
        </w:rPr>
        <w:t>к лицензированию и государственной аккредитации, а также по проведению выборов в органы самоуправления колледжа;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принимает на работу и увольняет педагогических и иных работников колледжа;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- устанавливает заработную плату работников колледжа, в том числе надбавки и доплаты к должностным окладам, порядок и размер их премирования; 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утверждает расписания занятий, графики  работы и педагогическую нагрузку работников;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издает приказы о зачислении, переводе и отчислении студентов, обучающихся, слушателей;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обеспечивает охрану жизни и здоровья студентов, обучающихся, слушателей  и работников;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оказывает помощь и содействие в работе со студенческими  организациями колледжа;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формирует контингент студентов, обучающихся, слушателей.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- решает иные вопросы деятельности колледжа, не отнесенные к компетенции Совета и Учредителя. </w:t>
      </w:r>
    </w:p>
    <w:p w:rsidR="00454933" w:rsidRPr="000C6FEC" w:rsidRDefault="00454933" w:rsidP="00454933">
      <w:pPr>
        <w:ind w:firstLine="567"/>
        <w:contextualSpacing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Директор вправе приостановить решения, Совета, Педагогического совета в случае их противоречия законодательству Российской Федерации и Республики Татарстан.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Директор колледжа</w:t>
      </w:r>
      <w:r w:rsidRPr="000C6FEC">
        <w:rPr>
          <w:bCs/>
          <w:sz w:val="28"/>
          <w:szCs w:val="28"/>
        </w:rPr>
        <w:t xml:space="preserve"> </w:t>
      </w:r>
      <w:r w:rsidRPr="000C6FEC">
        <w:rPr>
          <w:sz w:val="28"/>
          <w:szCs w:val="28"/>
        </w:rPr>
        <w:t xml:space="preserve"> обязан обеспечивать: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а) обеспечивать выполнение государственного задания в полном объеме;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б) постоянную работу над повышением качества предоставляемых колледжем государственных и иных услуг, выполнением работ;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в) составление и выполнение в полном объеме плана финансово-хозяйственной деятельности колледжа</w:t>
      </w:r>
      <w:r w:rsidRPr="000C6FEC">
        <w:rPr>
          <w:bCs/>
          <w:sz w:val="28"/>
          <w:szCs w:val="28"/>
        </w:rPr>
        <w:t xml:space="preserve"> </w:t>
      </w:r>
      <w:r w:rsidRPr="000C6FEC">
        <w:rPr>
          <w:sz w:val="28"/>
          <w:szCs w:val="28"/>
        </w:rPr>
        <w:t>в соответствии с порядком, определенным Учредителем;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г) составление отчета о результатах деятельности и об использовании закрепленного за ней на праве оперативного управления имущества в соответствии с требованиями, установленными Учредителем;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д) целевое и рациональное использование бюджетных средств, в том числе субсидий на оказание услуг (выполнение работ), субсидий на иные цели, и соблюдение колледжем</w:t>
      </w:r>
      <w:r w:rsidRPr="000C6FEC">
        <w:rPr>
          <w:bCs/>
          <w:sz w:val="28"/>
          <w:szCs w:val="28"/>
        </w:rPr>
        <w:t xml:space="preserve"> </w:t>
      </w:r>
      <w:r w:rsidRPr="000C6FEC">
        <w:rPr>
          <w:sz w:val="28"/>
          <w:szCs w:val="28"/>
        </w:rPr>
        <w:t>финансовой дисциплины в соответствии с федеральными законами;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е) исполнение договорных обязательств по выполнению работ, оказанию услуг;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ж) недопущения возникновения просроченной кредиторской задолженности колледжа;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з) сохранность, рациональное использование имущества, закрепленного на праве оперативного управления за колледжем;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и) своевременную выплату заработной платы работникам колледжа, а также принимать меры по повышению размера заработной платы работникам колледжа;</w:t>
      </w:r>
    </w:p>
    <w:p w:rsidR="00454933" w:rsidRPr="000C6FEC" w:rsidRDefault="00454933" w:rsidP="00454933">
      <w:pPr>
        <w:autoSpaceDE w:val="0"/>
        <w:autoSpaceDN w:val="0"/>
        <w:adjustRightInd w:val="0"/>
        <w:ind w:firstLine="567"/>
        <w:contextualSpacing/>
        <w:jc w:val="both"/>
        <w:outlineLvl w:val="2"/>
        <w:rPr>
          <w:sz w:val="28"/>
          <w:szCs w:val="28"/>
        </w:rPr>
      </w:pPr>
      <w:proofErr w:type="gramStart"/>
      <w:r w:rsidRPr="000C6FEC">
        <w:rPr>
          <w:sz w:val="28"/>
          <w:szCs w:val="28"/>
        </w:rPr>
        <w:t xml:space="preserve">к) </w:t>
      </w:r>
      <w:proofErr w:type="spellStart"/>
      <w:r w:rsidRPr="000C6FEC">
        <w:rPr>
          <w:sz w:val="28"/>
          <w:szCs w:val="28"/>
        </w:rPr>
        <w:t>согласовывания</w:t>
      </w:r>
      <w:proofErr w:type="spellEnd"/>
      <w:r w:rsidRPr="000C6FEC">
        <w:rPr>
          <w:sz w:val="28"/>
          <w:szCs w:val="28"/>
        </w:rPr>
        <w:t xml:space="preserve"> с Учредителем в случаях и в порядке, установленном федеральными законами и законами Республики Татарстан, нормативными </w:t>
      </w:r>
      <w:r w:rsidRPr="000C6FEC">
        <w:rPr>
          <w:sz w:val="28"/>
          <w:szCs w:val="28"/>
        </w:rPr>
        <w:lastRenderedPageBreak/>
        <w:t>правовыми актами, настоящим Уставом, распоряжение недвижимым имуществом и особо ценным движимым имуществом Учреждения, в том числе передачу его в аренду, безвозмездное пользование, заключение иных договоров, предусматривающих переход прав владения и (или) пользования в отношении государственного имущества, закрепленного за Учреждением на праве оперативного управления</w:t>
      </w:r>
      <w:proofErr w:type="gramEnd"/>
      <w:r w:rsidRPr="000C6FEC">
        <w:rPr>
          <w:sz w:val="28"/>
          <w:szCs w:val="28"/>
        </w:rPr>
        <w:t>, а также осуществлять его списание;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 xml:space="preserve">л) предварительно </w:t>
      </w:r>
      <w:proofErr w:type="spellStart"/>
      <w:r w:rsidRPr="000C6FEC">
        <w:rPr>
          <w:sz w:val="28"/>
          <w:szCs w:val="28"/>
        </w:rPr>
        <w:t>согласовывания</w:t>
      </w:r>
      <w:proofErr w:type="spellEnd"/>
      <w:r w:rsidRPr="000C6FEC">
        <w:rPr>
          <w:sz w:val="28"/>
          <w:szCs w:val="28"/>
        </w:rPr>
        <w:t xml:space="preserve"> с Учредителем в порядке, им установленном, совершение колледжем</w:t>
      </w:r>
      <w:r w:rsidRPr="000C6FEC">
        <w:rPr>
          <w:bCs/>
          <w:sz w:val="28"/>
          <w:szCs w:val="28"/>
        </w:rPr>
        <w:t xml:space="preserve"> </w:t>
      </w:r>
      <w:r w:rsidRPr="000C6FEC">
        <w:rPr>
          <w:sz w:val="28"/>
          <w:szCs w:val="28"/>
        </w:rPr>
        <w:t>крупных сделок;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 xml:space="preserve">м) </w:t>
      </w:r>
      <w:proofErr w:type="spellStart"/>
      <w:r w:rsidRPr="000C6FEC">
        <w:rPr>
          <w:sz w:val="28"/>
          <w:szCs w:val="28"/>
        </w:rPr>
        <w:t>согласовывания</w:t>
      </w:r>
      <w:proofErr w:type="spellEnd"/>
      <w:r w:rsidRPr="000C6FEC">
        <w:rPr>
          <w:sz w:val="28"/>
          <w:szCs w:val="28"/>
        </w:rPr>
        <w:t xml:space="preserve"> с Учредителем совершение сделок с участием колледжа, в совершении которых имеется заинтересованность;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proofErr w:type="gramStart"/>
      <w:r w:rsidRPr="000C6FEC">
        <w:rPr>
          <w:sz w:val="28"/>
          <w:szCs w:val="28"/>
        </w:rPr>
        <w:t xml:space="preserve">н) </w:t>
      </w:r>
      <w:proofErr w:type="spellStart"/>
      <w:r w:rsidRPr="000C6FEC">
        <w:rPr>
          <w:sz w:val="28"/>
          <w:szCs w:val="28"/>
        </w:rPr>
        <w:t>согласовывания</w:t>
      </w:r>
      <w:proofErr w:type="spellEnd"/>
      <w:r w:rsidRPr="000C6FEC">
        <w:rPr>
          <w:sz w:val="28"/>
          <w:szCs w:val="28"/>
        </w:rPr>
        <w:t xml:space="preserve"> с Учредителем в случаях и в порядке, установленном федеральными законами, законами Республики Татарстан, Уставом, внесение колледжем </w:t>
      </w:r>
      <w:r w:rsidRPr="000C6FEC">
        <w:rPr>
          <w:bCs/>
          <w:sz w:val="28"/>
          <w:szCs w:val="28"/>
        </w:rPr>
        <w:t xml:space="preserve"> </w:t>
      </w:r>
      <w:r w:rsidRPr="000C6FEC">
        <w:rPr>
          <w:sz w:val="28"/>
          <w:szCs w:val="28"/>
        </w:rPr>
        <w:t>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участника;</w:t>
      </w:r>
      <w:proofErr w:type="gramEnd"/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 xml:space="preserve">о) </w:t>
      </w:r>
      <w:proofErr w:type="spellStart"/>
      <w:r w:rsidRPr="000C6FEC">
        <w:rPr>
          <w:sz w:val="28"/>
          <w:szCs w:val="28"/>
        </w:rPr>
        <w:t>согласовывания</w:t>
      </w:r>
      <w:proofErr w:type="spellEnd"/>
      <w:r w:rsidRPr="000C6FEC">
        <w:rPr>
          <w:sz w:val="28"/>
          <w:szCs w:val="28"/>
        </w:rPr>
        <w:t xml:space="preserve"> с Учредителем в случаях и в порядке, установленном федеральными законами, законами Республики Татарстан, правовыми актами, Уставом, создание и ликвидацию филиалов, открытие и закрытие представительств колледжа;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 xml:space="preserve">п) раскрытие информации о </w:t>
      </w:r>
      <w:r w:rsidRPr="000C6FEC">
        <w:rPr>
          <w:bCs/>
          <w:sz w:val="28"/>
          <w:szCs w:val="28"/>
        </w:rPr>
        <w:t>Колледже</w:t>
      </w:r>
      <w:r w:rsidRPr="000C6FEC">
        <w:rPr>
          <w:sz w:val="28"/>
          <w:szCs w:val="28"/>
        </w:rPr>
        <w:t>, его деятельности и закрепленном за ней имуществе в соответствии с требованиями федеральных законов;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р) соблюдение Правил внутреннего трудового распорядка и трудовой дисциплины работниками колледжа;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 xml:space="preserve">с) соблюдение требований по охране и безопасности труда, принимать необходимые меры по соблюдению в </w:t>
      </w:r>
      <w:r w:rsidRPr="000C6FEC">
        <w:rPr>
          <w:bCs/>
          <w:sz w:val="28"/>
          <w:szCs w:val="28"/>
        </w:rPr>
        <w:t>Колледже</w:t>
      </w:r>
      <w:r w:rsidRPr="000C6FEC">
        <w:rPr>
          <w:sz w:val="28"/>
          <w:szCs w:val="28"/>
        </w:rPr>
        <w:t xml:space="preserve"> правил техники безопасности и требований федеральных законов по защите жизни и здоровья работников;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т) прохождения аттестации в порядке, установленном федеральными законами, нормативными правовыми актами РФ И РТ и Учредителем;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у) наличия мобилизационных мощностей и выполнение требований по гражданской обороне;</w:t>
      </w:r>
    </w:p>
    <w:p w:rsidR="00454933" w:rsidRPr="000C6FEC" w:rsidRDefault="00454933" w:rsidP="00454933">
      <w:pPr>
        <w:ind w:firstLine="567"/>
        <w:contextualSpacing/>
        <w:jc w:val="both"/>
        <w:outlineLvl w:val="2"/>
        <w:rPr>
          <w:sz w:val="28"/>
          <w:szCs w:val="28"/>
        </w:rPr>
      </w:pPr>
      <w:r w:rsidRPr="000C6FEC">
        <w:rPr>
          <w:sz w:val="28"/>
          <w:szCs w:val="28"/>
        </w:rPr>
        <w:t>ф) выполнения иных обязанностей, установленные федеральными законами, законами и иными нормативными правовыми актами Республики Татарстан, Уставом колледжа, а также решениями Учредителя.</w:t>
      </w:r>
    </w:p>
    <w:p w:rsidR="00345E6D" w:rsidRPr="000C6FEC" w:rsidRDefault="00454933" w:rsidP="009637A5">
      <w:pPr>
        <w:ind w:firstLine="567"/>
        <w:contextualSpacing/>
        <w:jc w:val="both"/>
        <w:rPr>
          <w:color w:val="auto"/>
          <w:sz w:val="28"/>
          <w:szCs w:val="28"/>
        </w:rPr>
      </w:pPr>
      <w:r w:rsidRPr="000C6FEC">
        <w:rPr>
          <w:sz w:val="28"/>
          <w:szCs w:val="28"/>
        </w:rPr>
        <w:t>Органами самоуправления колледжа</w:t>
      </w:r>
      <w:r w:rsidRPr="000C6FEC">
        <w:rPr>
          <w:bCs/>
          <w:sz w:val="28"/>
          <w:szCs w:val="28"/>
        </w:rPr>
        <w:t xml:space="preserve"> </w:t>
      </w:r>
      <w:r w:rsidRPr="000C6FEC">
        <w:rPr>
          <w:sz w:val="28"/>
          <w:szCs w:val="28"/>
        </w:rPr>
        <w:t xml:space="preserve">являются:   Педагогический совет, Научно-методический совет, Студенческий совет, Наблюдательный совет, </w:t>
      </w:r>
      <w:r w:rsidR="00B01232" w:rsidRPr="000C6FEC">
        <w:rPr>
          <w:color w:val="auto"/>
          <w:sz w:val="28"/>
          <w:szCs w:val="28"/>
        </w:rPr>
        <w:t>Родительский комитет</w:t>
      </w:r>
    </w:p>
    <w:p w:rsidR="00B01232" w:rsidRPr="000C6FEC" w:rsidRDefault="00B01232" w:rsidP="009637A5">
      <w:pPr>
        <w:ind w:firstLine="567"/>
        <w:contextualSpacing/>
        <w:jc w:val="both"/>
        <w:rPr>
          <w:color w:val="auto"/>
          <w:sz w:val="28"/>
          <w:szCs w:val="28"/>
        </w:rPr>
      </w:pPr>
    </w:p>
    <w:p w:rsidR="00B01232" w:rsidRPr="000C6FEC" w:rsidRDefault="00B01232" w:rsidP="00747805">
      <w:pPr>
        <w:contextualSpacing/>
        <w:jc w:val="center"/>
        <w:outlineLvl w:val="2"/>
        <w:rPr>
          <w:b/>
          <w:bCs/>
          <w:sz w:val="28"/>
          <w:szCs w:val="28"/>
        </w:rPr>
      </w:pPr>
      <w:r w:rsidRPr="000C6FEC">
        <w:rPr>
          <w:b/>
          <w:bCs/>
          <w:sz w:val="28"/>
          <w:szCs w:val="28"/>
        </w:rPr>
        <w:t>3.Сведения о контингенте</w:t>
      </w:r>
    </w:p>
    <w:p w:rsidR="00B01232" w:rsidRPr="000C6FEC" w:rsidRDefault="00B01232" w:rsidP="00B01232">
      <w:pPr>
        <w:pStyle w:val="a5"/>
        <w:kinsoku w:val="0"/>
        <w:overflowPunct w:val="0"/>
        <w:ind w:left="830"/>
        <w:rPr>
          <w:sz w:val="28"/>
          <w:szCs w:val="28"/>
        </w:rPr>
      </w:pPr>
      <w:r w:rsidRPr="000C6FEC">
        <w:rPr>
          <w:spacing w:val="1"/>
          <w:sz w:val="28"/>
          <w:szCs w:val="28"/>
        </w:rPr>
        <w:t>С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ения</w:t>
      </w:r>
      <w:r w:rsidRPr="000C6FEC">
        <w:rPr>
          <w:spacing w:val="-14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-15"/>
          <w:sz w:val="28"/>
          <w:szCs w:val="28"/>
        </w:rPr>
        <w:t xml:space="preserve"> </w:t>
      </w:r>
      <w:r w:rsidRPr="000C6FEC">
        <w:rPr>
          <w:spacing w:val="-1"/>
          <w:sz w:val="28"/>
          <w:szCs w:val="28"/>
        </w:rPr>
        <w:t>ч</w:t>
      </w:r>
      <w:r w:rsidRPr="000C6FEC">
        <w:rPr>
          <w:sz w:val="28"/>
          <w:szCs w:val="28"/>
        </w:rPr>
        <w:t>исл</w:t>
      </w:r>
      <w:r w:rsidRPr="000C6FEC">
        <w:rPr>
          <w:spacing w:val="1"/>
          <w:sz w:val="28"/>
          <w:szCs w:val="28"/>
        </w:rPr>
        <w:t>е</w:t>
      </w:r>
      <w:r w:rsidRPr="000C6FEC">
        <w:rPr>
          <w:sz w:val="28"/>
          <w:szCs w:val="28"/>
        </w:rPr>
        <w:t>ннос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и</w:t>
      </w:r>
      <w:r w:rsidRPr="000C6FEC">
        <w:rPr>
          <w:spacing w:val="-15"/>
          <w:sz w:val="28"/>
          <w:szCs w:val="28"/>
        </w:rPr>
        <w:t xml:space="preserve"> 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</w:t>
      </w:r>
      <w:r w:rsidRPr="000C6FEC">
        <w:rPr>
          <w:spacing w:val="4"/>
          <w:sz w:val="28"/>
          <w:szCs w:val="28"/>
        </w:rPr>
        <w:t>н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инг</w:t>
      </w:r>
      <w:r w:rsidRPr="000C6FEC">
        <w:rPr>
          <w:spacing w:val="1"/>
          <w:sz w:val="28"/>
          <w:szCs w:val="28"/>
        </w:rPr>
        <w:t>е</w:t>
      </w:r>
      <w:r w:rsidRPr="000C6FEC">
        <w:rPr>
          <w:spacing w:val="4"/>
          <w:sz w:val="28"/>
          <w:szCs w:val="28"/>
        </w:rPr>
        <w:t>н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а</w:t>
      </w:r>
      <w:r w:rsidRPr="000C6FEC">
        <w:rPr>
          <w:spacing w:val="-14"/>
          <w:sz w:val="28"/>
          <w:szCs w:val="28"/>
        </w:rPr>
        <w:t xml:space="preserve"> </w:t>
      </w:r>
      <w:r w:rsidRPr="000C6FEC">
        <w:rPr>
          <w:sz w:val="28"/>
          <w:szCs w:val="28"/>
        </w:rPr>
        <w:t>п</w:t>
      </w:r>
      <w:r w:rsidRPr="000C6FEC">
        <w:rPr>
          <w:spacing w:val="4"/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д</w:t>
      </w:r>
      <w:r w:rsidRPr="000C6FEC">
        <w:rPr>
          <w:spacing w:val="-2"/>
          <w:sz w:val="28"/>
          <w:szCs w:val="28"/>
        </w:rPr>
        <w:t>тв</w:t>
      </w:r>
      <w:r w:rsidRPr="000C6FEC">
        <w:rPr>
          <w:sz w:val="28"/>
          <w:szCs w:val="28"/>
        </w:rPr>
        <w:t>ерж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а</w:t>
      </w:r>
      <w:r w:rsidRPr="000C6FEC">
        <w:rPr>
          <w:spacing w:val="3"/>
          <w:sz w:val="28"/>
          <w:szCs w:val="28"/>
        </w:rPr>
        <w:t>ю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с</w:t>
      </w:r>
      <w:r w:rsidRPr="000C6FEC">
        <w:rPr>
          <w:spacing w:val="6"/>
          <w:sz w:val="28"/>
          <w:szCs w:val="28"/>
        </w:rPr>
        <w:t>я</w:t>
      </w:r>
      <w:r w:rsidRPr="000C6FEC">
        <w:rPr>
          <w:sz w:val="28"/>
          <w:szCs w:val="28"/>
        </w:rPr>
        <w:t>:</w:t>
      </w:r>
    </w:p>
    <w:p w:rsidR="00B01232" w:rsidRPr="000C6FEC" w:rsidRDefault="00B01232" w:rsidP="00B01232">
      <w:pPr>
        <w:pStyle w:val="a5"/>
        <w:widowControl w:val="0"/>
        <w:numPr>
          <w:ilvl w:val="2"/>
          <w:numId w:val="16"/>
        </w:numPr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5"/>
        <w:ind w:left="993"/>
        <w:rPr>
          <w:sz w:val="28"/>
          <w:szCs w:val="28"/>
        </w:rPr>
      </w:pPr>
      <w:r w:rsidRPr="000C6FEC">
        <w:rPr>
          <w:sz w:val="28"/>
          <w:szCs w:val="28"/>
        </w:rPr>
        <w:t>при</w:t>
      </w:r>
      <w:r w:rsidRPr="000C6FEC">
        <w:rPr>
          <w:spacing w:val="-2"/>
          <w:sz w:val="28"/>
          <w:szCs w:val="28"/>
        </w:rPr>
        <w:t>к</w:t>
      </w:r>
      <w:r w:rsidRPr="000C6FEC">
        <w:rPr>
          <w:sz w:val="28"/>
          <w:szCs w:val="28"/>
        </w:rPr>
        <w:t>аз</w:t>
      </w:r>
      <w:r w:rsidRPr="000C6FEC">
        <w:rPr>
          <w:spacing w:val="1"/>
          <w:sz w:val="28"/>
          <w:szCs w:val="28"/>
        </w:rPr>
        <w:t>ам</w:t>
      </w:r>
      <w:r w:rsidRPr="000C6FEC">
        <w:rPr>
          <w:sz w:val="28"/>
          <w:szCs w:val="28"/>
        </w:rPr>
        <w:t>и</w:t>
      </w:r>
      <w:r w:rsidRPr="000C6FEC">
        <w:rPr>
          <w:spacing w:val="-13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-13"/>
          <w:sz w:val="28"/>
          <w:szCs w:val="28"/>
        </w:rPr>
        <w:t xml:space="preserve"> </w:t>
      </w:r>
      <w:r w:rsidRPr="000C6FEC">
        <w:rPr>
          <w:sz w:val="28"/>
          <w:szCs w:val="28"/>
        </w:rPr>
        <w:t>з</w:t>
      </w:r>
      <w:r w:rsidRPr="000C6FEC">
        <w:rPr>
          <w:spacing w:val="1"/>
          <w:sz w:val="28"/>
          <w:szCs w:val="28"/>
        </w:rPr>
        <w:t>а</w:t>
      </w:r>
      <w:r w:rsidRPr="000C6FEC">
        <w:rPr>
          <w:spacing w:val="-1"/>
          <w:sz w:val="28"/>
          <w:szCs w:val="28"/>
        </w:rPr>
        <w:t>ч</w:t>
      </w:r>
      <w:r w:rsidRPr="000C6FEC">
        <w:rPr>
          <w:sz w:val="28"/>
          <w:szCs w:val="28"/>
        </w:rPr>
        <w:t>исл</w:t>
      </w:r>
      <w:r w:rsidRPr="000C6FEC">
        <w:rPr>
          <w:spacing w:val="1"/>
          <w:sz w:val="28"/>
          <w:szCs w:val="28"/>
        </w:rPr>
        <w:t>е</w:t>
      </w:r>
      <w:r w:rsidRPr="000C6FEC">
        <w:rPr>
          <w:sz w:val="28"/>
          <w:szCs w:val="28"/>
        </w:rPr>
        <w:t>нии,</w:t>
      </w:r>
      <w:r w:rsidRPr="000C6FEC">
        <w:rPr>
          <w:spacing w:val="-11"/>
          <w:sz w:val="28"/>
          <w:szCs w:val="28"/>
        </w:rPr>
        <w:t xml:space="preserve"> </w:t>
      </w:r>
      <w:r w:rsidRPr="000C6FEC">
        <w:rPr>
          <w:sz w:val="28"/>
          <w:szCs w:val="28"/>
        </w:rPr>
        <w:t>пере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е,</w:t>
      </w:r>
      <w:r w:rsidRPr="000C6FEC">
        <w:rPr>
          <w:spacing w:val="-11"/>
          <w:sz w:val="28"/>
          <w:szCs w:val="28"/>
        </w:rPr>
        <w:t xml:space="preserve"> </w:t>
      </w:r>
      <w:r w:rsidRPr="000C6FEC">
        <w:rPr>
          <w:sz w:val="28"/>
          <w:szCs w:val="28"/>
        </w:rPr>
        <w:t>о</w:t>
      </w:r>
      <w:r w:rsidRPr="000C6FEC">
        <w:rPr>
          <w:spacing w:val="-2"/>
          <w:sz w:val="28"/>
          <w:szCs w:val="28"/>
        </w:rPr>
        <w:t>т</w:t>
      </w:r>
      <w:r w:rsidRPr="000C6FEC">
        <w:rPr>
          <w:spacing w:val="3"/>
          <w:sz w:val="28"/>
          <w:szCs w:val="28"/>
        </w:rPr>
        <w:t>ч</w:t>
      </w:r>
      <w:r w:rsidRPr="000C6FEC">
        <w:rPr>
          <w:sz w:val="28"/>
          <w:szCs w:val="28"/>
        </w:rPr>
        <w:t>исл</w:t>
      </w:r>
      <w:r w:rsidRPr="000C6FEC">
        <w:rPr>
          <w:spacing w:val="1"/>
          <w:sz w:val="28"/>
          <w:szCs w:val="28"/>
        </w:rPr>
        <w:t>е</w:t>
      </w:r>
      <w:r w:rsidRPr="000C6FEC">
        <w:rPr>
          <w:sz w:val="28"/>
          <w:szCs w:val="28"/>
        </w:rPr>
        <w:t>нии</w:t>
      </w:r>
      <w:r w:rsidRPr="000C6FEC">
        <w:rPr>
          <w:spacing w:val="-13"/>
          <w:sz w:val="28"/>
          <w:szCs w:val="28"/>
        </w:rPr>
        <w:t xml:space="preserve"> </w:t>
      </w:r>
      <w:proofErr w:type="gramStart"/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у</w:t>
      </w:r>
      <w:r w:rsidRPr="000C6FEC">
        <w:rPr>
          <w:spacing w:val="-1"/>
          <w:sz w:val="28"/>
          <w:szCs w:val="28"/>
        </w:rPr>
        <w:t>ч</w:t>
      </w:r>
      <w:r w:rsidRPr="000C6FEC">
        <w:rPr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ю</w:t>
      </w:r>
      <w:r w:rsidRPr="000C6FEC">
        <w:rPr>
          <w:spacing w:val="1"/>
          <w:sz w:val="28"/>
          <w:szCs w:val="28"/>
        </w:rPr>
        <w:t>щ</w:t>
      </w:r>
      <w:r w:rsidRPr="000C6FEC">
        <w:rPr>
          <w:spacing w:val="4"/>
          <w:sz w:val="28"/>
          <w:szCs w:val="28"/>
        </w:rPr>
        <w:t>и</w:t>
      </w:r>
      <w:r w:rsidRPr="000C6FEC">
        <w:rPr>
          <w:spacing w:val="-6"/>
          <w:sz w:val="28"/>
          <w:szCs w:val="28"/>
        </w:rPr>
        <w:t>х</w:t>
      </w:r>
      <w:r w:rsidRPr="000C6FEC">
        <w:rPr>
          <w:sz w:val="28"/>
          <w:szCs w:val="28"/>
        </w:rPr>
        <w:t>с</w:t>
      </w:r>
      <w:r w:rsidRPr="000C6FEC">
        <w:rPr>
          <w:spacing w:val="1"/>
          <w:sz w:val="28"/>
          <w:szCs w:val="28"/>
        </w:rPr>
        <w:t>я</w:t>
      </w:r>
      <w:proofErr w:type="gramEnd"/>
      <w:r w:rsidRPr="000C6FEC">
        <w:rPr>
          <w:sz w:val="28"/>
          <w:szCs w:val="28"/>
        </w:rPr>
        <w:t>;</w:t>
      </w:r>
    </w:p>
    <w:p w:rsidR="00B01232" w:rsidRPr="000C6FEC" w:rsidRDefault="00B01232" w:rsidP="00B01232">
      <w:pPr>
        <w:pStyle w:val="a5"/>
        <w:widowControl w:val="0"/>
        <w:numPr>
          <w:ilvl w:val="2"/>
          <w:numId w:val="16"/>
        </w:numPr>
        <w:tabs>
          <w:tab w:val="left" w:pos="1065"/>
        </w:tabs>
        <w:kinsoku w:val="0"/>
        <w:overflowPunct w:val="0"/>
        <w:autoSpaceDE w:val="0"/>
        <w:autoSpaceDN w:val="0"/>
        <w:adjustRightInd w:val="0"/>
        <w:spacing w:before="3" w:line="322" w:lineRule="exact"/>
        <w:ind w:right="106" w:firstLine="71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еже</w:t>
      </w:r>
      <w:r w:rsidRPr="000C6FEC">
        <w:rPr>
          <w:spacing w:val="1"/>
          <w:sz w:val="28"/>
          <w:szCs w:val="28"/>
        </w:rPr>
        <w:t>г</w:t>
      </w:r>
      <w:r w:rsidRPr="000C6FEC">
        <w:rPr>
          <w:sz w:val="28"/>
          <w:szCs w:val="28"/>
        </w:rPr>
        <w:t>о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ны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и</w:t>
      </w:r>
      <w:r w:rsidRPr="000C6FEC">
        <w:rPr>
          <w:spacing w:val="61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анными,</w:t>
      </w:r>
      <w:r w:rsidRPr="000C6FEC">
        <w:rPr>
          <w:spacing w:val="62"/>
          <w:sz w:val="28"/>
          <w:szCs w:val="28"/>
        </w:rPr>
        <w:t xml:space="preserve"> </w:t>
      </w:r>
      <w:r w:rsidRPr="000C6FEC">
        <w:rPr>
          <w:sz w:val="28"/>
          <w:szCs w:val="28"/>
        </w:rPr>
        <w:t>пре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с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л</w:t>
      </w:r>
      <w:r w:rsidRPr="000C6FEC">
        <w:rPr>
          <w:spacing w:val="1"/>
          <w:sz w:val="28"/>
          <w:szCs w:val="28"/>
        </w:rPr>
        <w:t>я</w:t>
      </w:r>
      <w:r w:rsidRPr="000C6FEC">
        <w:rPr>
          <w:sz w:val="28"/>
          <w:szCs w:val="28"/>
        </w:rPr>
        <w:t>е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ы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и</w:t>
      </w:r>
      <w:r w:rsidRPr="000C6FEC">
        <w:rPr>
          <w:spacing w:val="62"/>
          <w:sz w:val="28"/>
          <w:szCs w:val="28"/>
        </w:rPr>
        <w:t xml:space="preserve"> 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олл</w:t>
      </w:r>
      <w:r w:rsidRPr="000C6FEC">
        <w:rPr>
          <w:spacing w:val="1"/>
          <w:sz w:val="28"/>
          <w:szCs w:val="28"/>
        </w:rPr>
        <w:t>ед</w:t>
      </w:r>
      <w:r w:rsidRPr="000C6FEC">
        <w:rPr>
          <w:sz w:val="28"/>
          <w:szCs w:val="28"/>
        </w:rPr>
        <w:t>жем</w:t>
      </w:r>
      <w:r w:rsidRPr="000C6FEC">
        <w:rPr>
          <w:spacing w:val="62"/>
          <w:sz w:val="28"/>
          <w:szCs w:val="28"/>
        </w:rPr>
        <w:t xml:space="preserve"> </w:t>
      </w:r>
      <w:r w:rsidRPr="000C6FEC">
        <w:rPr>
          <w:sz w:val="28"/>
          <w:szCs w:val="28"/>
        </w:rPr>
        <w:t>в</w:t>
      </w:r>
      <w:r w:rsidRPr="000C6FEC">
        <w:rPr>
          <w:spacing w:val="61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ф</w:t>
      </w:r>
      <w:r w:rsidRPr="000C6FEC">
        <w:rPr>
          <w:sz w:val="28"/>
          <w:szCs w:val="28"/>
        </w:rPr>
        <w:t>ор</w:t>
      </w:r>
      <w:r w:rsidRPr="000C6FEC">
        <w:rPr>
          <w:spacing w:val="1"/>
          <w:sz w:val="28"/>
          <w:szCs w:val="28"/>
        </w:rPr>
        <w:t>м</w:t>
      </w:r>
      <w:r w:rsidRPr="000C6FEC">
        <w:rPr>
          <w:sz w:val="28"/>
          <w:szCs w:val="28"/>
        </w:rPr>
        <w:t>е</w:t>
      </w:r>
      <w:r w:rsidRPr="000C6FEC">
        <w:rPr>
          <w:spacing w:val="2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С</w:t>
      </w:r>
      <w:r w:rsidRPr="000C6FEC">
        <w:rPr>
          <w:spacing w:val="-6"/>
          <w:sz w:val="28"/>
          <w:szCs w:val="28"/>
        </w:rPr>
        <w:t>П</w:t>
      </w:r>
      <w:r w:rsidRPr="000C6FEC">
        <w:rPr>
          <w:spacing w:val="6"/>
          <w:sz w:val="28"/>
          <w:szCs w:val="28"/>
        </w:rPr>
        <w:t>О</w:t>
      </w:r>
      <w:r w:rsidRPr="000C6FEC">
        <w:rPr>
          <w:spacing w:val="-2"/>
          <w:sz w:val="28"/>
          <w:szCs w:val="28"/>
        </w:rPr>
        <w:t>-</w:t>
      </w:r>
      <w:r w:rsidRPr="000C6FEC">
        <w:rPr>
          <w:sz w:val="28"/>
          <w:szCs w:val="28"/>
        </w:rPr>
        <w:t>1</w:t>
      </w:r>
      <w:r w:rsidRPr="000C6FEC">
        <w:rPr>
          <w:w w:val="99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ф</w:t>
      </w:r>
      <w:r w:rsidRPr="000C6FEC">
        <w:rPr>
          <w:sz w:val="28"/>
          <w:szCs w:val="28"/>
        </w:rPr>
        <w:t>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ерал</w:t>
      </w:r>
      <w:r w:rsidRPr="000C6FEC">
        <w:rPr>
          <w:spacing w:val="-2"/>
          <w:sz w:val="28"/>
          <w:szCs w:val="28"/>
        </w:rPr>
        <w:t>ь</w:t>
      </w:r>
      <w:r w:rsidRPr="000C6FEC">
        <w:rPr>
          <w:sz w:val="28"/>
          <w:szCs w:val="28"/>
        </w:rPr>
        <w:t>ного</w:t>
      </w:r>
      <w:r w:rsidRPr="000C6FEC">
        <w:rPr>
          <w:spacing w:val="60"/>
          <w:sz w:val="28"/>
          <w:szCs w:val="28"/>
        </w:rPr>
        <w:t xml:space="preserve"> </w:t>
      </w:r>
      <w:r w:rsidRPr="000C6FEC">
        <w:rPr>
          <w:sz w:val="28"/>
          <w:szCs w:val="28"/>
        </w:rPr>
        <w:t>с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ис</w:t>
      </w:r>
      <w:r w:rsidRPr="000C6FEC">
        <w:rPr>
          <w:spacing w:val="2"/>
          <w:sz w:val="28"/>
          <w:szCs w:val="28"/>
        </w:rPr>
        <w:t>т</w:t>
      </w:r>
      <w:r w:rsidRPr="000C6FEC">
        <w:rPr>
          <w:sz w:val="28"/>
          <w:szCs w:val="28"/>
        </w:rPr>
        <w:t>и</w:t>
      </w:r>
      <w:r w:rsidRPr="000C6FEC">
        <w:rPr>
          <w:spacing w:val="-2"/>
          <w:sz w:val="28"/>
          <w:szCs w:val="28"/>
        </w:rPr>
        <w:t>ч</w:t>
      </w:r>
      <w:r w:rsidRPr="000C6FEC">
        <w:rPr>
          <w:sz w:val="28"/>
          <w:szCs w:val="28"/>
        </w:rPr>
        <w:t>ес</w:t>
      </w:r>
      <w:r w:rsidRPr="000C6FEC">
        <w:rPr>
          <w:spacing w:val="-1"/>
          <w:sz w:val="28"/>
          <w:szCs w:val="28"/>
        </w:rPr>
        <w:t>к</w:t>
      </w:r>
      <w:r w:rsidRPr="000C6FEC">
        <w:rPr>
          <w:sz w:val="28"/>
          <w:szCs w:val="28"/>
        </w:rPr>
        <w:t>ого</w:t>
      </w:r>
      <w:r w:rsidRPr="000C6FEC">
        <w:rPr>
          <w:spacing w:val="60"/>
          <w:sz w:val="28"/>
          <w:szCs w:val="28"/>
        </w:rPr>
        <w:t xml:space="preserve"> </w:t>
      </w:r>
      <w:r w:rsidRPr="000C6FEC">
        <w:rPr>
          <w:sz w:val="28"/>
          <w:szCs w:val="28"/>
        </w:rPr>
        <w:t>на</w:t>
      </w:r>
      <w:r w:rsidRPr="000C6FEC">
        <w:rPr>
          <w:spacing w:val="1"/>
          <w:sz w:val="28"/>
          <w:szCs w:val="28"/>
        </w:rPr>
        <w:t>б</w:t>
      </w:r>
      <w:r w:rsidRPr="000C6FEC">
        <w:rPr>
          <w:spacing w:val="4"/>
          <w:sz w:val="28"/>
          <w:szCs w:val="28"/>
        </w:rPr>
        <w:t>л</w:t>
      </w:r>
      <w:r w:rsidRPr="000C6FEC">
        <w:rPr>
          <w:spacing w:val="-2"/>
          <w:sz w:val="28"/>
          <w:szCs w:val="28"/>
        </w:rPr>
        <w:t>ю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ения.</w:t>
      </w:r>
      <w:r w:rsidRPr="000C6FEC">
        <w:rPr>
          <w:spacing w:val="61"/>
          <w:sz w:val="28"/>
          <w:szCs w:val="28"/>
        </w:rPr>
        <w:t xml:space="preserve"> </w:t>
      </w:r>
      <w:r w:rsidRPr="000C6FEC">
        <w:rPr>
          <w:spacing w:val="1"/>
          <w:sz w:val="28"/>
          <w:szCs w:val="28"/>
        </w:rPr>
        <w:t>К</w:t>
      </w:r>
      <w:r w:rsidRPr="000C6FEC">
        <w:rPr>
          <w:sz w:val="28"/>
          <w:szCs w:val="28"/>
        </w:rPr>
        <w:t>он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инг</w:t>
      </w:r>
      <w:r w:rsidRPr="000C6FEC">
        <w:rPr>
          <w:spacing w:val="1"/>
          <w:sz w:val="28"/>
          <w:szCs w:val="28"/>
        </w:rPr>
        <w:t>е</w:t>
      </w:r>
      <w:r w:rsidRPr="000C6FEC">
        <w:rPr>
          <w:sz w:val="28"/>
          <w:szCs w:val="28"/>
        </w:rPr>
        <w:t>нт</w:t>
      </w:r>
      <w:r w:rsidRPr="000C6FEC">
        <w:rPr>
          <w:spacing w:val="60"/>
          <w:sz w:val="28"/>
          <w:szCs w:val="28"/>
        </w:rPr>
        <w:t xml:space="preserve"> </w:t>
      </w:r>
      <w:proofErr w:type="gramStart"/>
      <w:r w:rsidRPr="000C6FEC">
        <w:rPr>
          <w:sz w:val="28"/>
          <w:szCs w:val="28"/>
        </w:rPr>
        <w:t>о</w:t>
      </w:r>
      <w:r w:rsidRPr="000C6FEC">
        <w:rPr>
          <w:spacing w:val="6"/>
          <w:sz w:val="28"/>
          <w:szCs w:val="28"/>
        </w:rPr>
        <w:t>б</w:t>
      </w:r>
      <w:r w:rsidRPr="000C6FEC">
        <w:rPr>
          <w:spacing w:val="-6"/>
          <w:sz w:val="28"/>
          <w:szCs w:val="28"/>
        </w:rPr>
        <w:t>у</w:t>
      </w:r>
      <w:r w:rsidRPr="000C6FEC">
        <w:rPr>
          <w:spacing w:val="-1"/>
          <w:sz w:val="28"/>
          <w:szCs w:val="28"/>
        </w:rPr>
        <w:t>ч</w:t>
      </w:r>
      <w:r w:rsidRPr="000C6FEC">
        <w:rPr>
          <w:spacing w:val="5"/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ю</w:t>
      </w:r>
      <w:r w:rsidRPr="000C6FEC">
        <w:rPr>
          <w:spacing w:val="1"/>
          <w:sz w:val="28"/>
          <w:szCs w:val="28"/>
        </w:rPr>
        <w:t>щ</w:t>
      </w:r>
      <w:r w:rsidRPr="000C6FEC">
        <w:rPr>
          <w:spacing w:val="4"/>
          <w:sz w:val="28"/>
          <w:szCs w:val="28"/>
        </w:rPr>
        <w:t>и</w:t>
      </w:r>
      <w:r w:rsidRPr="000C6FEC">
        <w:rPr>
          <w:spacing w:val="-6"/>
          <w:sz w:val="28"/>
          <w:szCs w:val="28"/>
        </w:rPr>
        <w:t>х</w:t>
      </w:r>
      <w:r w:rsidRPr="000C6FEC">
        <w:rPr>
          <w:sz w:val="28"/>
          <w:szCs w:val="28"/>
        </w:rPr>
        <w:t>ся</w:t>
      </w:r>
      <w:proofErr w:type="gramEnd"/>
      <w:r w:rsidRPr="000C6FEC">
        <w:rPr>
          <w:w w:val="99"/>
          <w:sz w:val="28"/>
          <w:szCs w:val="28"/>
        </w:rPr>
        <w:t xml:space="preserve"> </w:t>
      </w:r>
      <w:r w:rsidRPr="000C6FEC">
        <w:rPr>
          <w:sz w:val="28"/>
          <w:szCs w:val="28"/>
        </w:rPr>
        <w:t>пре</w:t>
      </w:r>
      <w:r w:rsidRPr="000C6FEC">
        <w:rPr>
          <w:spacing w:val="1"/>
          <w:sz w:val="28"/>
          <w:szCs w:val="28"/>
        </w:rPr>
        <w:t>д</w:t>
      </w:r>
      <w:r w:rsidRPr="000C6FEC">
        <w:rPr>
          <w:sz w:val="28"/>
          <w:szCs w:val="28"/>
        </w:rPr>
        <w:t>с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а</w:t>
      </w:r>
      <w:r w:rsidRPr="000C6FEC">
        <w:rPr>
          <w:spacing w:val="-2"/>
          <w:sz w:val="28"/>
          <w:szCs w:val="28"/>
        </w:rPr>
        <w:t>в</w:t>
      </w:r>
      <w:r w:rsidRPr="000C6FEC">
        <w:rPr>
          <w:sz w:val="28"/>
          <w:szCs w:val="28"/>
        </w:rPr>
        <w:t>л</w:t>
      </w:r>
      <w:r w:rsidRPr="000C6FEC">
        <w:rPr>
          <w:spacing w:val="1"/>
          <w:sz w:val="28"/>
          <w:szCs w:val="28"/>
        </w:rPr>
        <w:t>е</w:t>
      </w:r>
      <w:r w:rsidRPr="000C6FEC">
        <w:rPr>
          <w:sz w:val="28"/>
          <w:szCs w:val="28"/>
        </w:rPr>
        <w:t>н</w:t>
      </w:r>
      <w:r w:rsidRPr="000C6FEC">
        <w:rPr>
          <w:spacing w:val="-7"/>
          <w:sz w:val="28"/>
          <w:szCs w:val="28"/>
        </w:rPr>
        <w:t xml:space="preserve"> </w:t>
      </w:r>
      <w:r w:rsidRPr="000C6FEC">
        <w:rPr>
          <w:sz w:val="28"/>
          <w:szCs w:val="28"/>
        </w:rPr>
        <w:t>в</w:t>
      </w:r>
      <w:r w:rsidRPr="000C6FEC">
        <w:rPr>
          <w:spacing w:val="-7"/>
          <w:sz w:val="28"/>
          <w:szCs w:val="28"/>
        </w:rPr>
        <w:t xml:space="preserve"> </w:t>
      </w:r>
      <w:r w:rsidRPr="000C6FEC">
        <w:rPr>
          <w:spacing w:val="-2"/>
          <w:sz w:val="28"/>
          <w:szCs w:val="28"/>
        </w:rPr>
        <w:t>т</w:t>
      </w:r>
      <w:r w:rsidRPr="000C6FEC">
        <w:rPr>
          <w:sz w:val="28"/>
          <w:szCs w:val="28"/>
        </w:rPr>
        <w:t>а</w:t>
      </w:r>
      <w:r w:rsidRPr="000C6FEC">
        <w:rPr>
          <w:spacing w:val="1"/>
          <w:sz w:val="28"/>
          <w:szCs w:val="28"/>
        </w:rPr>
        <w:t>б</w:t>
      </w:r>
      <w:r w:rsidRPr="000C6FEC">
        <w:rPr>
          <w:sz w:val="28"/>
          <w:szCs w:val="28"/>
        </w:rPr>
        <w:t>лице</w:t>
      </w:r>
      <w:r w:rsidRPr="000C6FEC">
        <w:rPr>
          <w:spacing w:val="-1"/>
          <w:sz w:val="28"/>
          <w:szCs w:val="28"/>
        </w:rPr>
        <w:t xml:space="preserve"> </w:t>
      </w:r>
    </w:p>
    <w:p w:rsidR="00B01232" w:rsidRPr="000C6FEC" w:rsidRDefault="00B01232" w:rsidP="00B01232">
      <w:pPr>
        <w:pStyle w:val="a5"/>
        <w:widowControl w:val="0"/>
        <w:tabs>
          <w:tab w:val="left" w:pos="1065"/>
        </w:tabs>
        <w:kinsoku w:val="0"/>
        <w:overflowPunct w:val="0"/>
        <w:autoSpaceDE w:val="0"/>
        <w:autoSpaceDN w:val="0"/>
        <w:adjustRightInd w:val="0"/>
        <w:spacing w:before="3" w:line="322" w:lineRule="exact"/>
        <w:ind w:right="106"/>
        <w:jc w:val="both"/>
      </w:pPr>
    </w:p>
    <w:p w:rsidR="00B01232" w:rsidRPr="000C6FEC" w:rsidRDefault="00B01232" w:rsidP="00B01232">
      <w:pPr>
        <w:pStyle w:val="a5"/>
        <w:widowControl w:val="0"/>
        <w:tabs>
          <w:tab w:val="left" w:pos="1065"/>
        </w:tabs>
        <w:kinsoku w:val="0"/>
        <w:overflowPunct w:val="0"/>
        <w:autoSpaceDE w:val="0"/>
        <w:autoSpaceDN w:val="0"/>
        <w:adjustRightInd w:val="0"/>
        <w:spacing w:before="3" w:line="322" w:lineRule="exact"/>
        <w:ind w:right="106"/>
        <w:jc w:val="both"/>
      </w:pPr>
    </w:p>
    <w:tbl>
      <w:tblPr>
        <w:tblW w:w="0" w:type="auto"/>
        <w:tblInd w:w="5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0"/>
        <w:gridCol w:w="1897"/>
        <w:gridCol w:w="1897"/>
        <w:gridCol w:w="1896"/>
      </w:tblGrid>
      <w:tr w:rsidR="00B01232" w:rsidRPr="000C6FEC" w:rsidTr="00A45B38">
        <w:trPr>
          <w:trHeight w:hRule="exact" w:val="58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232" w:rsidRPr="000C6FEC" w:rsidRDefault="00B01232" w:rsidP="00A45B38">
            <w:pPr>
              <w:pStyle w:val="TableParagraph"/>
              <w:kinsoku w:val="0"/>
              <w:overflowPunct w:val="0"/>
              <w:spacing w:line="319" w:lineRule="exact"/>
              <w:ind w:right="3"/>
              <w:jc w:val="center"/>
            </w:pPr>
            <w:r w:rsidRPr="000C6FEC">
              <w:rPr>
                <w:b/>
                <w:bCs/>
                <w:sz w:val="28"/>
                <w:szCs w:val="28"/>
              </w:rPr>
              <w:lastRenderedPageBreak/>
              <w:t>Го</w:t>
            </w:r>
            <w:r w:rsidRPr="000C6FEC">
              <w:rPr>
                <w:b/>
                <w:bCs/>
                <w:spacing w:val="-2"/>
                <w:sz w:val="28"/>
                <w:szCs w:val="28"/>
              </w:rPr>
              <w:t>д</w:t>
            </w:r>
            <w:r w:rsidRPr="000C6FEC">
              <w:rPr>
                <w:b/>
                <w:bCs/>
                <w:sz w:val="28"/>
                <w:szCs w:val="28"/>
              </w:rPr>
              <w:t>ы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232" w:rsidRPr="000C6FEC" w:rsidRDefault="00B01232" w:rsidP="00A45B38">
            <w:pPr>
              <w:pStyle w:val="TableParagraph"/>
              <w:kinsoku w:val="0"/>
              <w:overflowPunct w:val="0"/>
              <w:spacing w:line="319" w:lineRule="exact"/>
              <w:ind w:left="531"/>
            </w:pPr>
            <w:r w:rsidRPr="000C6FEC">
              <w:rPr>
                <w:b/>
                <w:bCs/>
                <w:sz w:val="28"/>
                <w:szCs w:val="28"/>
              </w:rPr>
              <w:t>2017</w:t>
            </w:r>
            <w:r w:rsidRPr="000C6FEC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0C6FEC">
              <w:rPr>
                <w:b/>
                <w:bCs/>
                <w:spacing w:val="-2"/>
                <w:sz w:val="28"/>
                <w:szCs w:val="28"/>
              </w:rPr>
              <w:t>г</w:t>
            </w:r>
            <w:r w:rsidRPr="000C6FE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232" w:rsidRPr="000C6FEC" w:rsidRDefault="00B01232" w:rsidP="00A45B38">
            <w:pPr>
              <w:pStyle w:val="TableParagraph"/>
              <w:kinsoku w:val="0"/>
              <w:overflowPunct w:val="0"/>
              <w:spacing w:line="319" w:lineRule="exact"/>
              <w:ind w:left="531"/>
            </w:pPr>
            <w:r w:rsidRPr="000C6FEC">
              <w:rPr>
                <w:b/>
                <w:bCs/>
                <w:sz w:val="28"/>
                <w:szCs w:val="28"/>
              </w:rPr>
              <w:t>2018</w:t>
            </w:r>
            <w:r w:rsidRPr="000C6FEC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0C6FEC">
              <w:rPr>
                <w:b/>
                <w:bCs/>
                <w:spacing w:val="-2"/>
                <w:sz w:val="28"/>
                <w:szCs w:val="28"/>
              </w:rPr>
              <w:t>г</w:t>
            </w:r>
            <w:r w:rsidRPr="000C6FE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232" w:rsidRPr="000C6FEC" w:rsidRDefault="00B01232" w:rsidP="00A45B38">
            <w:pPr>
              <w:pStyle w:val="TableParagraph"/>
              <w:kinsoku w:val="0"/>
              <w:overflowPunct w:val="0"/>
              <w:spacing w:line="319" w:lineRule="exact"/>
              <w:ind w:left="531"/>
            </w:pPr>
            <w:r w:rsidRPr="000C6FEC">
              <w:rPr>
                <w:b/>
                <w:bCs/>
                <w:sz w:val="28"/>
                <w:szCs w:val="28"/>
              </w:rPr>
              <w:t>2019</w:t>
            </w:r>
            <w:r w:rsidRPr="000C6FEC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0C6FEC">
              <w:rPr>
                <w:b/>
                <w:bCs/>
                <w:spacing w:val="-2"/>
                <w:sz w:val="28"/>
                <w:szCs w:val="28"/>
              </w:rPr>
              <w:t>г</w:t>
            </w:r>
            <w:r w:rsidRPr="000C6FEC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B01232" w:rsidRPr="000C6FEC" w:rsidTr="00A45B38">
        <w:trPr>
          <w:trHeight w:hRule="exact" w:val="653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232" w:rsidRPr="000C6FEC" w:rsidRDefault="00B01232" w:rsidP="00A45B38">
            <w:pPr>
              <w:pStyle w:val="TableParagraph"/>
              <w:kinsoku w:val="0"/>
              <w:overflowPunct w:val="0"/>
              <w:spacing w:line="314" w:lineRule="exact"/>
              <w:ind w:left="104"/>
              <w:rPr>
                <w:sz w:val="28"/>
                <w:szCs w:val="28"/>
              </w:rPr>
            </w:pPr>
            <w:r w:rsidRPr="000C6FEC">
              <w:rPr>
                <w:spacing w:val="1"/>
                <w:sz w:val="28"/>
                <w:szCs w:val="28"/>
              </w:rPr>
              <w:t>К</w:t>
            </w:r>
            <w:r w:rsidRPr="000C6FEC">
              <w:rPr>
                <w:sz w:val="28"/>
                <w:szCs w:val="28"/>
              </w:rPr>
              <w:t>он</w:t>
            </w:r>
            <w:r w:rsidRPr="000C6FEC">
              <w:rPr>
                <w:spacing w:val="-2"/>
                <w:sz w:val="28"/>
                <w:szCs w:val="28"/>
              </w:rPr>
              <w:t>т</w:t>
            </w:r>
            <w:r w:rsidRPr="000C6FEC">
              <w:rPr>
                <w:sz w:val="28"/>
                <w:szCs w:val="28"/>
              </w:rPr>
              <w:t>инг</w:t>
            </w:r>
            <w:r w:rsidRPr="000C6FEC">
              <w:rPr>
                <w:spacing w:val="1"/>
                <w:sz w:val="28"/>
                <w:szCs w:val="28"/>
              </w:rPr>
              <w:t>е</w:t>
            </w:r>
            <w:r w:rsidRPr="000C6FEC">
              <w:rPr>
                <w:spacing w:val="4"/>
                <w:sz w:val="28"/>
                <w:szCs w:val="28"/>
              </w:rPr>
              <w:t>н</w:t>
            </w:r>
            <w:r w:rsidRPr="000C6FEC">
              <w:rPr>
                <w:sz w:val="28"/>
                <w:szCs w:val="28"/>
              </w:rPr>
              <w:t>т</w:t>
            </w:r>
          </w:p>
          <w:p w:rsidR="00B01232" w:rsidRPr="000C6FEC" w:rsidRDefault="00B01232" w:rsidP="00A45B38">
            <w:pPr>
              <w:pStyle w:val="TableParagraph"/>
              <w:kinsoku w:val="0"/>
              <w:overflowPunct w:val="0"/>
              <w:spacing w:line="322" w:lineRule="exact"/>
              <w:ind w:left="104"/>
            </w:pPr>
            <w:r w:rsidRPr="000C6FEC">
              <w:rPr>
                <w:spacing w:val="-2"/>
                <w:sz w:val="28"/>
                <w:szCs w:val="28"/>
              </w:rPr>
              <w:t>(</w:t>
            </w:r>
            <w:r w:rsidRPr="000C6FEC">
              <w:rPr>
                <w:sz w:val="28"/>
                <w:szCs w:val="28"/>
              </w:rPr>
              <w:t>на</w:t>
            </w:r>
            <w:r w:rsidRPr="000C6FEC">
              <w:rPr>
                <w:spacing w:val="-7"/>
                <w:sz w:val="28"/>
                <w:szCs w:val="28"/>
              </w:rPr>
              <w:t xml:space="preserve"> </w:t>
            </w:r>
            <w:r w:rsidRPr="000C6FEC">
              <w:rPr>
                <w:sz w:val="28"/>
                <w:szCs w:val="28"/>
              </w:rPr>
              <w:t>01</w:t>
            </w:r>
            <w:r w:rsidRPr="000C6FEC">
              <w:rPr>
                <w:spacing w:val="-7"/>
                <w:sz w:val="28"/>
                <w:szCs w:val="28"/>
              </w:rPr>
              <w:t xml:space="preserve"> </w:t>
            </w:r>
            <w:r w:rsidRPr="000C6FEC">
              <w:rPr>
                <w:sz w:val="28"/>
                <w:szCs w:val="28"/>
              </w:rPr>
              <w:t>о</w:t>
            </w:r>
            <w:r w:rsidRPr="000C6FEC">
              <w:rPr>
                <w:spacing w:val="-1"/>
                <w:sz w:val="28"/>
                <w:szCs w:val="28"/>
              </w:rPr>
              <w:t>к</w:t>
            </w:r>
            <w:r w:rsidRPr="000C6FEC">
              <w:rPr>
                <w:spacing w:val="-2"/>
                <w:sz w:val="28"/>
                <w:szCs w:val="28"/>
              </w:rPr>
              <w:t>т</w:t>
            </w:r>
            <w:r w:rsidRPr="000C6FEC">
              <w:rPr>
                <w:spacing w:val="1"/>
                <w:sz w:val="28"/>
                <w:szCs w:val="28"/>
              </w:rPr>
              <w:t>яб</w:t>
            </w:r>
            <w:r w:rsidRPr="000C6FEC">
              <w:rPr>
                <w:sz w:val="28"/>
                <w:szCs w:val="28"/>
              </w:rPr>
              <w:t>р</w:t>
            </w:r>
            <w:r w:rsidRPr="000C6FEC">
              <w:rPr>
                <w:spacing w:val="1"/>
                <w:sz w:val="28"/>
                <w:szCs w:val="28"/>
              </w:rPr>
              <w:t>я</w:t>
            </w:r>
            <w:r w:rsidRPr="000C6FEC">
              <w:rPr>
                <w:sz w:val="28"/>
                <w:szCs w:val="28"/>
              </w:rPr>
              <w:t>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232" w:rsidRPr="000C6FEC" w:rsidRDefault="00B01232" w:rsidP="00A45B38">
            <w:pPr>
              <w:pStyle w:val="TableParagraph"/>
              <w:kinsoku w:val="0"/>
              <w:overflowPunct w:val="0"/>
              <w:spacing w:line="314" w:lineRule="exact"/>
              <w:jc w:val="center"/>
            </w:pPr>
            <w:r w:rsidRPr="000C6FEC">
              <w:rPr>
                <w:sz w:val="28"/>
                <w:szCs w:val="28"/>
              </w:rPr>
              <w:t>556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232" w:rsidRPr="000C6FEC" w:rsidRDefault="00B01232" w:rsidP="00A45B38">
            <w:pPr>
              <w:pStyle w:val="TableParagraph"/>
              <w:kinsoku w:val="0"/>
              <w:overflowPunct w:val="0"/>
              <w:spacing w:line="314" w:lineRule="exact"/>
              <w:jc w:val="center"/>
            </w:pPr>
            <w:r w:rsidRPr="000C6FEC">
              <w:rPr>
                <w:sz w:val="28"/>
                <w:szCs w:val="28"/>
              </w:rPr>
              <w:t>559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232" w:rsidRPr="000C6FEC" w:rsidRDefault="00B01232" w:rsidP="00A45B38">
            <w:pPr>
              <w:pStyle w:val="TableParagraph"/>
              <w:kinsoku w:val="0"/>
              <w:overflowPunct w:val="0"/>
              <w:spacing w:line="314" w:lineRule="exact"/>
              <w:jc w:val="center"/>
            </w:pPr>
            <w:r w:rsidRPr="000C6FEC">
              <w:rPr>
                <w:sz w:val="28"/>
                <w:szCs w:val="28"/>
              </w:rPr>
              <w:t>544</w:t>
            </w:r>
          </w:p>
        </w:tc>
      </w:tr>
    </w:tbl>
    <w:p w:rsidR="00B01232" w:rsidRPr="000C6FEC" w:rsidRDefault="00B01232" w:rsidP="00B01232">
      <w:pPr>
        <w:pStyle w:val="a5"/>
        <w:widowControl w:val="0"/>
        <w:tabs>
          <w:tab w:val="left" w:pos="1065"/>
        </w:tabs>
        <w:kinsoku w:val="0"/>
        <w:overflowPunct w:val="0"/>
        <w:autoSpaceDE w:val="0"/>
        <w:autoSpaceDN w:val="0"/>
        <w:adjustRightInd w:val="0"/>
        <w:spacing w:before="3" w:line="322" w:lineRule="exact"/>
        <w:ind w:right="106"/>
        <w:jc w:val="both"/>
      </w:pPr>
    </w:p>
    <w:p w:rsidR="00454933" w:rsidRPr="000C6FEC" w:rsidRDefault="00747805" w:rsidP="00EA47DD">
      <w:pPr>
        <w:shd w:val="clear" w:color="auto" w:fill="FFFFFF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54933" w:rsidRPr="000C6FEC">
        <w:rPr>
          <w:sz w:val="28"/>
          <w:szCs w:val="28"/>
        </w:rPr>
        <w:t xml:space="preserve">В настоящее время в Колледже выстраивается система </w:t>
      </w:r>
      <w:proofErr w:type="spellStart"/>
      <w:r w:rsidR="00454933" w:rsidRPr="000C6FEC">
        <w:rPr>
          <w:sz w:val="28"/>
          <w:szCs w:val="28"/>
        </w:rPr>
        <w:t>профориентационной</w:t>
      </w:r>
      <w:proofErr w:type="spellEnd"/>
      <w:r w:rsidR="00454933" w:rsidRPr="000C6FEC">
        <w:rPr>
          <w:sz w:val="28"/>
          <w:szCs w:val="28"/>
        </w:rPr>
        <w:t xml:space="preserve"> работы, включающая проведение круглогодичной профориентации: проведение Дней открытых дверей, рекламную компанию в средствах массовой информации, участие в образовательных выставках, выступления в школах на родительских собраниях. </w:t>
      </w:r>
    </w:p>
    <w:p w:rsidR="00454933" w:rsidRPr="000C6FEC" w:rsidRDefault="00454933" w:rsidP="00454933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Разрабатывается и внедряется система многоуровневой работы по сохранению контингента, которая включает: индивидуальную работу со студентами, имеющими проблемы с успеваемостью и посещаемостью, и их родителями; проведение воспитательных мероприятий, повышающих интерес к выбранной специальности; обеспечение непрерывного профессионального образования: рабочая квалифицированная специальность—&gt; </w:t>
      </w:r>
      <w:proofErr w:type="gramStart"/>
      <w:r w:rsidRPr="000C6FEC">
        <w:rPr>
          <w:sz w:val="28"/>
          <w:szCs w:val="28"/>
        </w:rPr>
        <w:t>кв</w:t>
      </w:r>
      <w:proofErr w:type="gramEnd"/>
      <w:r w:rsidRPr="000C6FEC">
        <w:rPr>
          <w:sz w:val="28"/>
          <w:szCs w:val="28"/>
        </w:rPr>
        <w:t xml:space="preserve">алифицированный специалист со средним специальным образованием.  </w:t>
      </w:r>
    </w:p>
    <w:p w:rsidR="00454933" w:rsidRPr="000C6FEC" w:rsidRDefault="00454933" w:rsidP="00454933">
      <w:pPr>
        <w:shd w:val="clear" w:color="auto" w:fill="FFFFFF"/>
        <w:spacing w:line="317" w:lineRule="exact"/>
        <w:ind w:right="10" w:firstLine="567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За время </w:t>
      </w:r>
      <w:proofErr w:type="gramStart"/>
      <w:r w:rsidRPr="000C6FEC">
        <w:rPr>
          <w:sz w:val="28"/>
          <w:szCs w:val="28"/>
        </w:rPr>
        <w:t>обучения</w:t>
      </w:r>
      <w:proofErr w:type="gramEnd"/>
      <w:r w:rsidRPr="000C6FEC">
        <w:rPr>
          <w:sz w:val="28"/>
          <w:szCs w:val="28"/>
        </w:rPr>
        <w:t xml:space="preserve"> в Колледже обучающиеся имеют возможность не только получить базовую рабочую профессию, предусмотренную учебным планом, но и обучиться смежной профессии, расширить или углубить знания на  курсах  дополнительного образования.</w:t>
      </w:r>
    </w:p>
    <w:p w:rsidR="00454933" w:rsidRPr="000C6FEC" w:rsidRDefault="00454933" w:rsidP="00454933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Работают курсы повышения квалификации, профес</w:t>
      </w:r>
      <w:r w:rsidR="00EA47DD" w:rsidRPr="000C6FEC">
        <w:rPr>
          <w:sz w:val="28"/>
          <w:szCs w:val="28"/>
        </w:rPr>
        <w:t xml:space="preserve">сиональной </w:t>
      </w:r>
      <w:r w:rsidRPr="000C6FEC">
        <w:rPr>
          <w:sz w:val="28"/>
          <w:szCs w:val="28"/>
        </w:rPr>
        <w:t xml:space="preserve"> подготовке по профессиям и специальностям Колледжа.</w:t>
      </w:r>
    </w:p>
    <w:p w:rsidR="00454933" w:rsidRPr="000C6FEC" w:rsidRDefault="00454933" w:rsidP="00747805">
      <w:pPr>
        <w:pStyle w:val="a7"/>
        <w:tabs>
          <w:tab w:val="left" w:pos="6153"/>
          <w:tab w:val="left" w:pos="6231"/>
        </w:tabs>
        <w:ind w:firstLine="0"/>
        <w:rPr>
          <w:b/>
          <w:i/>
          <w:sz w:val="28"/>
          <w:szCs w:val="28"/>
        </w:rPr>
      </w:pPr>
      <w:r w:rsidRPr="000C6FEC">
        <w:rPr>
          <w:sz w:val="28"/>
          <w:szCs w:val="28"/>
        </w:rPr>
        <w:t xml:space="preserve">                               4.</w:t>
      </w:r>
      <w:r w:rsidRPr="000C6FEC">
        <w:rPr>
          <w:b/>
          <w:sz w:val="28"/>
          <w:szCs w:val="28"/>
        </w:rPr>
        <w:t>Содержание подготовки специалистов</w:t>
      </w:r>
    </w:p>
    <w:p w:rsidR="00454933" w:rsidRPr="000C6FEC" w:rsidRDefault="00454933" w:rsidP="00454933">
      <w:pPr>
        <w:ind w:left="360"/>
        <w:jc w:val="both"/>
        <w:rPr>
          <w:b/>
          <w:i/>
          <w:sz w:val="28"/>
          <w:szCs w:val="28"/>
        </w:rPr>
      </w:pPr>
      <w:r w:rsidRPr="000C6FEC">
        <w:rPr>
          <w:b/>
          <w:i/>
          <w:sz w:val="28"/>
          <w:szCs w:val="28"/>
        </w:rPr>
        <w:t xml:space="preserve">4.1. Структура и содержание образовательных программ 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</w:p>
    <w:p w:rsidR="00454933" w:rsidRPr="000C6FEC" w:rsidRDefault="00747805" w:rsidP="0045493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54933" w:rsidRPr="000C6FEC">
        <w:rPr>
          <w:sz w:val="28"/>
          <w:szCs w:val="28"/>
        </w:rPr>
        <w:t>Подготовка специалистов в колледже  проводится на основе государственных образовательных стандартов.</w:t>
      </w:r>
    </w:p>
    <w:p w:rsidR="00454933" w:rsidRPr="000C6FEC" w:rsidRDefault="00747805" w:rsidP="0045493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54933" w:rsidRPr="000C6FEC">
        <w:rPr>
          <w:sz w:val="28"/>
          <w:szCs w:val="28"/>
        </w:rPr>
        <w:t>Основные профессиональные образовательные программы среднего профессионального образования по специальностям, дополнительные профессиональные образовательные программы сформированы в соответствии с едиными требованиями  и содержат:</w:t>
      </w:r>
    </w:p>
    <w:p w:rsidR="00454933" w:rsidRPr="000C6FEC" w:rsidRDefault="00454933" w:rsidP="00747805">
      <w:pPr>
        <w:ind w:left="851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рабочий учебный план;</w:t>
      </w:r>
    </w:p>
    <w:p w:rsidR="00454933" w:rsidRPr="000C6FEC" w:rsidRDefault="00454933" w:rsidP="00747805">
      <w:pPr>
        <w:ind w:left="851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перечень примерных учебных программ по дисциплинам;</w:t>
      </w:r>
    </w:p>
    <w:p w:rsidR="00454933" w:rsidRPr="000C6FEC" w:rsidRDefault="00454933" w:rsidP="00747805">
      <w:pPr>
        <w:ind w:left="851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комплект рабочих учебных программ по дисциплинам;</w:t>
      </w:r>
    </w:p>
    <w:p w:rsidR="00454933" w:rsidRPr="000C6FEC" w:rsidRDefault="00454933" w:rsidP="00747805">
      <w:pPr>
        <w:ind w:left="851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комплект рабочих учебных программ производственной практики;</w:t>
      </w:r>
    </w:p>
    <w:p w:rsidR="00454933" w:rsidRPr="000C6FEC" w:rsidRDefault="00454933" w:rsidP="00747805">
      <w:pPr>
        <w:ind w:left="851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график учебного процесса;</w:t>
      </w:r>
    </w:p>
    <w:p w:rsidR="00454933" w:rsidRPr="000C6FEC" w:rsidRDefault="00454933" w:rsidP="00747805">
      <w:pPr>
        <w:ind w:left="851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учебно–методические материалы по дисциплинам;</w:t>
      </w:r>
    </w:p>
    <w:p w:rsidR="00454933" w:rsidRPr="000C6FEC" w:rsidRDefault="00454933" w:rsidP="00747805">
      <w:pPr>
        <w:ind w:left="851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материалы итоговой государственной аттестации.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ab/>
      </w:r>
      <w:proofErr w:type="gramStart"/>
      <w:r w:rsidRPr="000C6FEC">
        <w:rPr>
          <w:sz w:val="28"/>
          <w:szCs w:val="28"/>
        </w:rPr>
        <w:t xml:space="preserve">Перечень, объем и последовательность изучения дисциплин, виды учебных занятий, соотношение между теоретической и практической подготовкой, формы промежуточной и государственной (итоговой) аттестации, продолжительность экзаменационных сессий, производственной (профессиональной) практики и государственной (итоговой) аттестации соответствуют требованиям  образовательных  стандартов.  </w:t>
      </w:r>
      <w:proofErr w:type="gramEnd"/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При разработке учебного плана колледжа  использует примерный учебный план по специальности. Изучение каждой учебной дисциплины </w:t>
      </w:r>
      <w:r w:rsidRPr="000C6FEC">
        <w:rPr>
          <w:sz w:val="28"/>
          <w:szCs w:val="28"/>
        </w:rPr>
        <w:lastRenderedPageBreak/>
        <w:t>завершается установленной формой контроля: контрольной работой, зачетом, дифференцированным зачетом, экзаменом  по отдельной дисциплине, комплексным экзаменом. Количество зачетов в учебном году по всем специальностям до</w:t>
      </w:r>
      <w:r w:rsidRPr="000C6FEC">
        <w:rPr>
          <w:color w:val="FF0000"/>
          <w:sz w:val="28"/>
          <w:szCs w:val="28"/>
        </w:rPr>
        <w:t xml:space="preserve"> </w:t>
      </w:r>
      <w:r w:rsidRPr="000C6FEC">
        <w:rPr>
          <w:color w:val="auto"/>
          <w:sz w:val="28"/>
          <w:szCs w:val="28"/>
        </w:rPr>
        <w:t>10, экзаменов до 8</w:t>
      </w:r>
      <w:r w:rsidRPr="000C6FEC">
        <w:rPr>
          <w:sz w:val="28"/>
          <w:szCs w:val="28"/>
        </w:rPr>
        <w:t>, что не превышает установленных норм.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Количество дисциплин по выбору студенты выбирают самостоятельно. Данные дисциплины становятся обязательными для изучения. 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Образовательные программы соответствуют федеральному государственному образовательному стандарту среднего профессионального образования. Ко всем дисциплинам имеются рабочие программы. Выполнены требования к общему количеству часов теоретического обучения, к объему учебной нагрузки по циклам дисциплин и по дисциплинам. Темы курсовых работ (проектов) соответствуют профилю дисциплин по основным  профессиональным образовательным программам.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Выполняются сроки освоения основных профессиональных образовательных программ в соответствии с требованиями к продолжительности теоретического обучения, всех видов практик, продолжительности каникул, экзаменационных сессий, государственной итоговой аттестации и  к максимальному объему учебной нагрузки студентов в неделю.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Рабочие программы учебной и производственной практики всех видов имеются. Все они по оформлению и содер</w:t>
      </w:r>
      <w:r w:rsidRPr="000C6FEC">
        <w:rPr>
          <w:sz w:val="28"/>
          <w:szCs w:val="28"/>
        </w:rPr>
        <w:softHyphen/>
        <w:t>жанию соответствуют требованиям образовательных стандартов с сохранением рекомендованной учебной нагрузки по каждой ра</w:t>
      </w:r>
      <w:r w:rsidRPr="000C6FEC">
        <w:rPr>
          <w:sz w:val="28"/>
          <w:szCs w:val="28"/>
        </w:rPr>
        <w:softHyphen/>
        <w:t>бочей учебной программе в объеме, не ниже государственных требований.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В целях качественной реализации учебных программ преподаватель имеет на занятии ин</w:t>
      </w:r>
      <w:r w:rsidRPr="000C6FEC">
        <w:rPr>
          <w:sz w:val="28"/>
          <w:szCs w:val="28"/>
        </w:rPr>
        <w:softHyphen/>
        <w:t>формационное, методическое и дидактическое обеспечение.</w:t>
      </w:r>
    </w:p>
    <w:p w:rsidR="00454933" w:rsidRPr="000C6FEC" w:rsidRDefault="00454933" w:rsidP="00747805">
      <w:pPr>
        <w:ind w:left="1080"/>
        <w:jc w:val="center"/>
        <w:rPr>
          <w:b/>
          <w:i/>
          <w:sz w:val="28"/>
          <w:szCs w:val="28"/>
        </w:rPr>
      </w:pPr>
      <w:r w:rsidRPr="000C6FEC">
        <w:rPr>
          <w:b/>
          <w:i/>
          <w:sz w:val="28"/>
          <w:szCs w:val="28"/>
        </w:rPr>
        <w:t>4.3 Организация образовательного процесса.</w:t>
      </w:r>
    </w:p>
    <w:p w:rsidR="00454933" w:rsidRPr="000C6FEC" w:rsidRDefault="00454933" w:rsidP="0045493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454933" w:rsidRPr="000C6FEC" w:rsidRDefault="00454933" w:rsidP="00454933">
      <w:pPr>
        <w:shd w:val="clear" w:color="auto" w:fill="FFFFFF"/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Организация учебного процесса в колледже регламентируется «Законом об образовании», Федеральным законом «О среднем специальном образовании», Типовым положением об образовательном учреждении среднего профессионального образования (среднем специальном учебном заведении), утвержденного постановлением Правительства РФ, Санитарными правилами и нормами СанПиН, Уставом колледжа, учебным планом и графиком учебного процесса.</w:t>
      </w:r>
    </w:p>
    <w:p w:rsidR="00454933" w:rsidRPr="000C6FEC" w:rsidRDefault="00454933" w:rsidP="00454933">
      <w:pPr>
        <w:shd w:val="clear" w:color="auto" w:fill="FFFFFF"/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Учебный процесс организован в соответствии с федеральными государственными образовательными стандартами по всем специальностям.</w:t>
      </w:r>
    </w:p>
    <w:p w:rsidR="00454933" w:rsidRPr="000C6FEC" w:rsidRDefault="00454933" w:rsidP="00454933">
      <w:pPr>
        <w:shd w:val="clear" w:color="auto" w:fill="FFFFFF"/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В начале учебного года издаются приказы на действующий учебный план, организацию учебного процесса, и тарификационную нагрузку преподавателей.</w:t>
      </w:r>
    </w:p>
    <w:p w:rsidR="00454933" w:rsidRPr="000C6FEC" w:rsidRDefault="00454933" w:rsidP="00454933">
      <w:pPr>
        <w:shd w:val="clear" w:color="auto" w:fill="FFFFFF"/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График учебного процесса составляется  на все учебные группы и утверждается директором.</w:t>
      </w:r>
    </w:p>
    <w:p w:rsidR="00454933" w:rsidRPr="000C6FEC" w:rsidRDefault="00454933" w:rsidP="00454933">
      <w:pPr>
        <w:tabs>
          <w:tab w:val="num" w:pos="1080"/>
        </w:tabs>
        <w:ind w:firstLine="709"/>
        <w:jc w:val="both"/>
        <w:rPr>
          <w:snapToGrid w:val="0"/>
          <w:sz w:val="28"/>
          <w:szCs w:val="28"/>
        </w:rPr>
      </w:pPr>
      <w:r w:rsidRPr="000C6FEC">
        <w:rPr>
          <w:snapToGrid w:val="0"/>
          <w:sz w:val="28"/>
          <w:szCs w:val="28"/>
        </w:rPr>
        <w:t>Через расписание учебных занятий реализуются основы рациональной организации образовательного процесса и решаются следующие задачи:</w:t>
      </w:r>
    </w:p>
    <w:p w:rsidR="00454933" w:rsidRPr="000C6FEC" w:rsidRDefault="00454933" w:rsidP="00747805">
      <w:pPr>
        <w:numPr>
          <w:ilvl w:val="1"/>
          <w:numId w:val="2"/>
        </w:numPr>
        <w:tabs>
          <w:tab w:val="clear" w:pos="1260"/>
          <w:tab w:val="left" w:pos="360"/>
        </w:tabs>
        <w:ind w:left="709" w:firstLine="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выполнение рабочих учебных планов и учебных программ;</w:t>
      </w:r>
    </w:p>
    <w:p w:rsidR="00454933" w:rsidRPr="000C6FEC" w:rsidRDefault="00454933" w:rsidP="00747805">
      <w:pPr>
        <w:numPr>
          <w:ilvl w:val="1"/>
          <w:numId w:val="2"/>
        </w:numPr>
        <w:tabs>
          <w:tab w:val="clear" w:pos="1260"/>
          <w:tab w:val="left" w:pos="360"/>
        </w:tabs>
        <w:ind w:left="0"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создание оптимального режима работы студентов в течение дня, недели и других периодов учебного года;</w:t>
      </w:r>
    </w:p>
    <w:p w:rsidR="00454933" w:rsidRPr="000C6FEC" w:rsidRDefault="00454933" w:rsidP="00747805">
      <w:pPr>
        <w:numPr>
          <w:ilvl w:val="1"/>
          <w:numId w:val="2"/>
        </w:numPr>
        <w:tabs>
          <w:tab w:val="clear" w:pos="1260"/>
          <w:tab w:val="left" w:pos="360"/>
        </w:tabs>
        <w:ind w:left="0"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lastRenderedPageBreak/>
        <w:t>создание оптимальных условий для выполнения преподавательским составом колледжа своих должностных обязанностей;</w:t>
      </w:r>
    </w:p>
    <w:p w:rsidR="00454933" w:rsidRPr="000C6FEC" w:rsidRDefault="00454933" w:rsidP="00747805">
      <w:pPr>
        <w:numPr>
          <w:ilvl w:val="1"/>
          <w:numId w:val="2"/>
        </w:numPr>
        <w:tabs>
          <w:tab w:val="clear" w:pos="1260"/>
          <w:tab w:val="left" w:pos="360"/>
        </w:tabs>
        <w:ind w:left="0"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рациональное использование кабинетов, лабораторий, залов, обеспечение санитарно-гигиенических требований.</w:t>
      </w:r>
    </w:p>
    <w:p w:rsidR="00454933" w:rsidRPr="000C6FEC" w:rsidRDefault="00454933" w:rsidP="00454933">
      <w:pPr>
        <w:tabs>
          <w:tab w:val="num" w:pos="1080"/>
        </w:tabs>
        <w:ind w:firstLine="709"/>
        <w:jc w:val="both"/>
        <w:rPr>
          <w:snapToGrid w:val="0"/>
          <w:sz w:val="28"/>
          <w:szCs w:val="28"/>
        </w:rPr>
      </w:pPr>
      <w:r w:rsidRPr="000C6FEC">
        <w:rPr>
          <w:snapToGrid w:val="0"/>
          <w:sz w:val="28"/>
          <w:szCs w:val="28"/>
        </w:rPr>
        <w:t>Расписание учебных занятий  предусматривает непрерывность учебного процесса в течение дня, равномерное распределение учебной нагрузки студентов (аудиторной и самостоятельной) в течение недели, а также возможность проведения внеклассных мероприятий. Утверждается расписание директором колледжа и  доводится до сведения студентов не менее</w:t>
      </w:r>
      <w:proofErr w:type="gramStart"/>
      <w:r w:rsidRPr="000C6FEC">
        <w:rPr>
          <w:snapToGrid w:val="0"/>
          <w:sz w:val="28"/>
          <w:szCs w:val="28"/>
        </w:rPr>
        <w:t>,</w:t>
      </w:r>
      <w:proofErr w:type="gramEnd"/>
      <w:r w:rsidRPr="000C6FEC">
        <w:rPr>
          <w:snapToGrid w:val="0"/>
          <w:sz w:val="28"/>
          <w:szCs w:val="28"/>
        </w:rPr>
        <w:t xml:space="preserve"> чем за неделю до начала учебных занятий.</w:t>
      </w:r>
    </w:p>
    <w:p w:rsidR="00454933" w:rsidRPr="000C6FEC" w:rsidRDefault="00454933" w:rsidP="00454933">
      <w:pPr>
        <w:tabs>
          <w:tab w:val="num" w:pos="1080"/>
        </w:tabs>
        <w:ind w:firstLine="709"/>
        <w:jc w:val="both"/>
        <w:rPr>
          <w:snapToGrid w:val="0"/>
          <w:sz w:val="28"/>
          <w:szCs w:val="28"/>
        </w:rPr>
      </w:pPr>
      <w:r w:rsidRPr="000C6FEC">
        <w:rPr>
          <w:snapToGrid w:val="0"/>
          <w:sz w:val="28"/>
          <w:szCs w:val="28"/>
        </w:rPr>
        <w:t>Учебная неделя в колледже включает 5 рабочих (учебных) дней. Учебные занятия начинаются в 8.30 часов и  проводятся в одну смену.</w:t>
      </w:r>
    </w:p>
    <w:p w:rsidR="00454933" w:rsidRPr="000C6FEC" w:rsidRDefault="00454933" w:rsidP="00454933">
      <w:pPr>
        <w:tabs>
          <w:tab w:val="num" w:pos="1080"/>
        </w:tabs>
        <w:ind w:firstLine="709"/>
        <w:jc w:val="both"/>
        <w:rPr>
          <w:snapToGrid w:val="0"/>
          <w:sz w:val="28"/>
          <w:szCs w:val="28"/>
        </w:rPr>
      </w:pPr>
      <w:r w:rsidRPr="000C6FEC">
        <w:rPr>
          <w:snapToGrid w:val="0"/>
          <w:sz w:val="28"/>
          <w:szCs w:val="28"/>
        </w:rPr>
        <w:t>Продолжительность учебной пары  – 1час 20 минут.  Продолжительность перемен во время учебных занятий составляет 10 минут. Для питания студентов предусматривается   два перерыва. Продолжительность учебного занятия может изменяться по усмотрению директора колледжа в предпраздничные дни или при иных особых обстоятельствах.</w:t>
      </w:r>
    </w:p>
    <w:p w:rsidR="00454933" w:rsidRPr="000C6FEC" w:rsidRDefault="00454933" w:rsidP="00454933">
      <w:pPr>
        <w:shd w:val="clear" w:color="auto" w:fill="FFFFFF"/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Максимальный объем учебной нагрузки студента, включающей все виды аудиторных(36 ч.) Продолжительность одного учебного теоретического занятия – 2 академических часа, продолжительность учебного практического занятия – 3-6 академических часов. </w:t>
      </w:r>
    </w:p>
    <w:p w:rsidR="00454933" w:rsidRPr="000C6FEC" w:rsidRDefault="00454933" w:rsidP="00454933">
      <w:pPr>
        <w:tabs>
          <w:tab w:val="num" w:pos="1080"/>
        </w:tabs>
        <w:ind w:firstLine="709"/>
        <w:jc w:val="both"/>
        <w:rPr>
          <w:snapToGrid w:val="0"/>
          <w:sz w:val="28"/>
          <w:szCs w:val="28"/>
        </w:rPr>
      </w:pPr>
      <w:r w:rsidRPr="000C6FEC">
        <w:rPr>
          <w:snapToGrid w:val="0"/>
          <w:sz w:val="28"/>
          <w:szCs w:val="28"/>
        </w:rPr>
        <w:t>Время проведения консультаций не совпадает с учебными занятиями группы.</w:t>
      </w:r>
    </w:p>
    <w:p w:rsidR="00454933" w:rsidRPr="000C6FEC" w:rsidRDefault="00454933" w:rsidP="00454933">
      <w:pPr>
        <w:tabs>
          <w:tab w:val="num" w:pos="1080"/>
        </w:tabs>
        <w:ind w:firstLine="709"/>
        <w:jc w:val="both"/>
        <w:rPr>
          <w:snapToGrid w:val="0"/>
          <w:sz w:val="28"/>
          <w:szCs w:val="28"/>
        </w:rPr>
      </w:pPr>
      <w:r w:rsidRPr="000C6FEC">
        <w:rPr>
          <w:snapToGrid w:val="0"/>
          <w:sz w:val="28"/>
          <w:szCs w:val="28"/>
        </w:rPr>
        <w:t>На каждую экзаменационную сессию, установленную графиком учебного процесса, рабочего учебного плана по специальности, составляется утвержденное заместителем директора колледжа по теоретической работе расписание экзаменов и консультаций, которое доводится до сведения студентов не позднее, чем за две недели до начала сессии.  Допускается проведение аттестации  дисциплины непосредственно по окончании курса.</w:t>
      </w:r>
    </w:p>
    <w:p w:rsidR="00454933" w:rsidRPr="000C6FEC" w:rsidRDefault="00454933" w:rsidP="00454933">
      <w:pPr>
        <w:tabs>
          <w:tab w:val="num" w:pos="1080"/>
        </w:tabs>
        <w:ind w:firstLine="709"/>
        <w:jc w:val="both"/>
        <w:rPr>
          <w:snapToGrid w:val="0"/>
          <w:sz w:val="28"/>
          <w:szCs w:val="28"/>
        </w:rPr>
      </w:pPr>
      <w:r w:rsidRPr="000C6FEC">
        <w:rPr>
          <w:snapToGrid w:val="0"/>
          <w:sz w:val="28"/>
          <w:szCs w:val="28"/>
        </w:rPr>
        <w:t>В течение семестра в расписание могут вноситься изменения, связанные с временным отсутствием отдельных преподавателей.</w:t>
      </w:r>
    </w:p>
    <w:p w:rsidR="00454933" w:rsidRPr="000C6FEC" w:rsidRDefault="00454933" w:rsidP="00454933">
      <w:pPr>
        <w:tabs>
          <w:tab w:val="num" w:pos="1080"/>
        </w:tabs>
        <w:ind w:firstLine="709"/>
        <w:jc w:val="both"/>
        <w:rPr>
          <w:snapToGrid w:val="0"/>
          <w:sz w:val="28"/>
          <w:szCs w:val="28"/>
        </w:rPr>
      </w:pPr>
      <w:r w:rsidRPr="000C6FEC">
        <w:rPr>
          <w:snapToGrid w:val="0"/>
          <w:sz w:val="28"/>
          <w:szCs w:val="28"/>
        </w:rPr>
        <w:t xml:space="preserve">Право вносить изменения в расписание имеют только заместитель директора по теоретическому обучению. </w:t>
      </w:r>
    </w:p>
    <w:p w:rsidR="00454933" w:rsidRPr="000C6FEC" w:rsidRDefault="00454933" w:rsidP="00454933">
      <w:pPr>
        <w:tabs>
          <w:tab w:val="num" w:pos="1080"/>
        </w:tabs>
        <w:ind w:firstLine="709"/>
        <w:jc w:val="both"/>
        <w:rPr>
          <w:snapToGrid w:val="0"/>
          <w:sz w:val="28"/>
          <w:szCs w:val="28"/>
        </w:rPr>
      </w:pPr>
      <w:r w:rsidRPr="000C6FEC">
        <w:rPr>
          <w:snapToGrid w:val="0"/>
          <w:sz w:val="28"/>
          <w:szCs w:val="28"/>
        </w:rPr>
        <w:t>Расписание хранится у заместителя директора по теоретическому обучению  в течение одного года.</w:t>
      </w:r>
    </w:p>
    <w:p w:rsidR="00454933" w:rsidRPr="000C6FEC" w:rsidRDefault="00454933" w:rsidP="00454933">
      <w:pPr>
        <w:tabs>
          <w:tab w:val="num" w:pos="1080"/>
        </w:tabs>
        <w:ind w:firstLine="709"/>
        <w:jc w:val="both"/>
        <w:rPr>
          <w:snapToGrid w:val="0"/>
          <w:sz w:val="28"/>
          <w:szCs w:val="28"/>
        </w:rPr>
      </w:pPr>
      <w:r w:rsidRPr="000C6FEC">
        <w:rPr>
          <w:snapToGrid w:val="0"/>
          <w:sz w:val="28"/>
          <w:szCs w:val="28"/>
        </w:rPr>
        <w:t>Ответственность за соответствие проводимых учебных занятий утвержденному расписанию несут заместитель директора по теоретическому обучению  и методист.</w:t>
      </w:r>
    </w:p>
    <w:p w:rsidR="00454933" w:rsidRPr="000C6FEC" w:rsidRDefault="00454933" w:rsidP="00454933">
      <w:pPr>
        <w:shd w:val="clear" w:color="auto" w:fill="FFFFFF"/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Ежедневно ведется учет выполняемой учебной нагрузки по форме № 2 и ежемесячно по форме № 3.</w:t>
      </w:r>
    </w:p>
    <w:p w:rsidR="00454933" w:rsidRPr="000C6FEC" w:rsidRDefault="00454933" w:rsidP="00454933">
      <w:pPr>
        <w:shd w:val="clear" w:color="auto" w:fill="FFFFFF"/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Запись выполненных учебных занятий производится в журнале формы № 1 учебной группы.  В течение учебного года они находятся в преподавательском кабинете, по окончании учебного года журнал сдается в архив колледжа.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Выполняются сроки освоения основных профессиональных образовательных программ в соответствии с требованиями к продолжительности теоретического обучения, всех видов практик, </w:t>
      </w:r>
      <w:r w:rsidRPr="000C6FEC">
        <w:rPr>
          <w:sz w:val="28"/>
          <w:szCs w:val="28"/>
        </w:rPr>
        <w:lastRenderedPageBreak/>
        <w:t>продолжительности каникул, экзаменационных сессий, государственной итоговой аттестации и  к максимальному объему учебной нагрузки студентов в неделю.</w:t>
      </w:r>
    </w:p>
    <w:p w:rsidR="00454933" w:rsidRPr="000C6FEC" w:rsidRDefault="00454933" w:rsidP="00454933">
      <w:pPr>
        <w:ind w:left="18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ab/>
        <w:t xml:space="preserve">Практическое </w:t>
      </w:r>
      <w:proofErr w:type="gramStart"/>
      <w:r w:rsidRPr="000C6FEC">
        <w:rPr>
          <w:sz w:val="28"/>
          <w:szCs w:val="28"/>
        </w:rPr>
        <w:t>обучение по специальностям</w:t>
      </w:r>
      <w:proofErr w:type="gramEnd"/>
      <w:r w:rsidRPr="000C6FEC">
        <w:rPr>
          <w:sz w:val="28"/>
          <w:szCs w:val="28"/>
        </w:rPr>
        <w:t xml:space="preserve"> проводится в соответствии с действующим законодательством.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Практическое обучение состоит </w:t>
      </w:r>
      <w:proofErr w:type="gramStart"/>
      <w:r w:rsidRPr="000C6FEC">
        <w:rPr>
          <w:sz w:val="28"/>
          <w:szCs w:val="28"/>
        </w:rPr>
        <w:t>из</w:t>
      </w:r>
      <w:proofErr w:type="gramEnd"/>
      <w:r w:rsidRPr="000C6FEC">
        <w:rPr>
          <w:sz w:val="28"/>
          <w:szCs w:val="28"/>
        </w:rPr>
        <w:t>: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учебной практики;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производственной (профессиональной) практики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преддипломной практики.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Задачами учебной практики являются получение первичных профессиональных умений и навыков, подготовка студентов к осознанному и углубленному изучению общепрофессиональных и специальных дисциплин, привитие им практических профессиональных умений и навыков по избранной специальности.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 Учебная практика проводится в кабинетах специальных дисциплин и лабораториях в колледже.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Производственная (профессиональная) практика включает следующие этапы: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практику для получения первичных профессиональных навыков;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практику по профилю специальности;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стажировку (практику квалификационную).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Содержание всех видов практики определяется рабочими программами, примерными программами, которые рассмотрены на заседаниях цикловых комиссий специальных дисциплин и утверждены заместителем директора по УПР.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Базами производственной (профессиональной) практики являются организации,  учреждения, с которыми заключены договора. 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Организация и контроль за всеми видами практики возлагается на заместителя директора по </w:t>
      </w:r>
      <w:proofErr w:type="gramStart"/>
      <w:r w:rsidRPr="000C6FEC">
        <w:rPr>
          <w:sz w:val="28"/>
          <w:szCs w:val="28"/>
        </w:rPr>
        <w:t>УПР</w:t>
      </w:r>
      <w:proofErr w:type="gramEnd"/>
      <w:r w:rsidRPr="000C6FEC">
        <w:rPr>
          <w:sz w:val="28"/>
          <w:szCs w:val="28"/>
        </w:rPr>
        <w:t xml:space="preserve"> и старшего мастера.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Непосредственное руководство практикой в организациях возлагается на опытных  мастеров производственного обучения и преподавателей </w:t>
      </w:r>
      <w:proofErr w:type="spellStart"/>
      <w:r w:rsidRPr="000C6FEC">
        <w:rPr>
          <w:sz w:val="28"/>
          <w:szCs w:val="28"/>
        </w:rPr>
        <w:t>спецдисциплин</w:t>
      </w:r>
      <w:proofErr w:type="spellEnd"/>
      <w:r w:rsidRPr="000C6FEC">
        <w:rPr>
          <w:sz w:val="28"/>
          <w:szCs w:val="28"/>
        </w:rPr>
        <w:t xml:space="preserve"> и технических дисциплин.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Учебно-методическое руководство приказом директора обеспечивают преподаватели специальных и технических дисциплин.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Эффективность практического обучения в колледже  обеспечивается активными и инновационными методами обучения (интегрированные уроки,  деловые игры с разбором производственных ситуаций т.д.), которые способствуют формированию профессиональных умений, самостоятельности студентов, развитию их коммуникативных способностей и обеспечивают на занятиях атмосферу сотрудничества.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Итоговые оценки по практике выставляются с учетом степени овладения предусмотренными манипуляциями, их мотивации, умения выявлять и решать производственные проблемы, вести документацию.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Аттестация по итогам производственной практики проводится в учебных кабинетах с участием непосредственных, методических руководителей и преподавателей специальных дисциплин.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lastRenderedPageBreak/>
        <w:t>На аттестацию производственной (профессиональной) практики студенту представляют: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дневник практики;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текстовой отчет;</w:t>
      </w:r>
    </w:p>
    <w:p w:rsidR="0052220B" w:rsidRPr="000C6FEC" w:rsidRDefault="0052220B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-аттестационный лист;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характеристику.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Для оценки качества подготовки студентов разработаны вопросы и тестовые задания по разделам производственных практик.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Отделом практического обучения ежегодно собираются отзывы потребителей-работодателей о качестве подготовки выпускников.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Отзывы поступают хорошие с пожеланием дальнейшего сотрудничества и приглашением на работу.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Программы практики выполняются полностью. </w:t>
      </w:r>
    </w:p>
    <w:p w:rsidR="005E1DC6" w:rsidRPr="000C6FEC" w:rsidRDefault="00454933" w:rsidP="005E1DC6">
      <w:pPr>
        <w:pStyle w:val="ab"/>
        <w:jc w:val="center"/>
        <w:rPr>
          <w:b/>
          <w:sz w:val="28"/>
          <w:szCs w:val="28"/>
        </w:rPr>
      </w:pPr>
      <w:r w:rsidRPr="000C6FEC">
        <w:rPr>
          <w:sz w:val="28"/>
          <w:szCs w:val="28"/>
        </w:rPr>
        <w:tab/>
      </w:r>
      <w:r w:rsidR="005E1DC6" w:rsidRPr="000C6FEC">
        <w:rPr>
          <w:b/>
          <w:sz w:val="28"/>
          <w:szCs w:val="28"/>
        </w:rPr>
        <w:t>Анализ методической работы за первое полугодие  2019-2020 учебный год</w:t>
      </w:r>
    </w:p>
    <w:p w:rsidR="005E1DC6" w:rsidRPr="000C6FEC" w:rsidRDefault="005E1DC6" w:rsidP="005E1DC6">
      <w:pPr>
        <w:rPr>
          <w:sz w:val="28"/>
          <w:szCs w:val="28"/>
        </w:rPr>
      </w:pPr>
      <w:r w:rsidRPr="000C6FEC">
        <w:rPr>
          <w:sz w:val="28"/>
          <w:szCs w:val="28"/>
        </w:rPr>
        <w:t xml:space="preserve">    </w:t>
      </w:r>
      <w:r w:rsidRPr="000C6FEC">
        <w:rPr>
          <w:sz w:val="28"/>
          <w:szCs w:val="28"/>
        </w:rPr>
        <w:tab/>
        <w:t>Методическая работа колледжа направлена на выполнение поставленных задач и их реализацию через образовательную программу профессионального обучения и учебно-воспитательный процесс.</w:t>
      </w:r>
    </w:p>
    <w:p w:rsidR="005E1DC6" w:rsidRPr="000C6FEC" w:rsidRDefault="005E1DC6" w:rsidP="005E1DC6">
      <w:pPr>
        <w:rPr>
          <w:sz w:val="28"/>
          <w:szCs w:val="28"/>
        </w:rPr>
      </w:pPr>
      <w:r w:rsidRPr="000C6FEC">
        <w:rPr>
          <w:sz w:val="28"/>
          <w:szCs w:val="28"/>
        </w:rPr>
        <w:t xml:space="preserve">   </w:t>
      </w:r>
      <w:r w:rsidRPr="000C6FEC">
        <w:rPr>
          <w:sz w:val="28"/>
          <w:szCs w:val="28"/>
        </w:rPr>
        <w:tab/>
        <w:t>Основными задачами методической работы является:</w:t>
      </w:r>
    </w:p>
    <w:p w:rsidR="005E1DC6" w:rsidRPr="000C6FEC" w:rsidRDefault="005E1DC6" w:rsidP="00747805">
      <w:pPr>
        <w:numPr>
          <w:ilvl w:val="0"/>
          <w:numId w:val="14"/>
        </w:numPr>
        <w:ind w:left="0" w:firstLine="360"/>
        <w:rPr>
          <w:sz w:val="28"/>
          <w:szCs w:val="28"/>
        </w:rPr>
      </w:pPr>
      <w:r w:rsidRPr="000C6FEC">
        <w:rPr>
          <w:sz w:val="28"/>
          <w:szCs w:val="28"/>
        </w:rPr>
        <w:t>Осуществление непрерывного повышения квалификации педагогических кадров.</w:t>
      </w:r>
    </w:p>
    <w:p w:rsidR="005E1DC6" w:rsidRPr="000C6FEC" w:rsidRDefault="005E1DC6" w:rsidP="00747805">
      <w:pPr>
        <w:numPr>
          <w:ilvl w:val="0"/>
          <w:numId w:val="14"/>
        </w:numPr>
        <w:ind w:left="0" w:firstLine="360"/>
        <w:rPr>
          <w:sz w:val="28"/>
          <w:szCs w:val="28"/>
        </w:rPr>
      </w:pPr>
      <w:r w:rsidRPr="000C6FEC">
        <w:rPr>
          <w:sz w:val="28"/>
          <w:szCs w:val="28"/>
        </w:rPr>
        <w:t>Совершенствование научно-методического обеспечения процесса функционирования и развития педагогической деятельности.</w:t>
      </w:r>
    </w:p>
    <w:p w:rsidR="005E1DC6" w:rsidRPr="000C6FEC" w:rsidRDefault="005E1DC6" w:rsidP="005E1DC6">
      <w:pPr>
        <w:numPr>
          <w:ilvl w:val="0"/>
          <w:numId w:val="14"/>
        </w:numPr>
        <w:rPr>
          <w:sz w:val="28"/>
          <w:szCs w:val="28"/>
        </w:rPr>
      </w:pPr>
      <w:r w:rsidRPr="000C6FEC">
        <w:rPr>
          <w:sz w:val="28"/>
          <w:szCs w:val="28"/>
        </w:rPr>
        <w:t>Информационно и учебно-методическое обеспечение учебного процесса.</w:t>
      </w:r>
    </w:p>
    <w:p w:rsidR="005E1DC6" w:rsidRPr="000C6FEC" w:rsidRDefault="005E1DC6" w:rsidP="005E1DC6">
      <w:pPr>
        <w:numPr>
          <w:ilvl w:val="0"/>
          <w:numId w:val="14"/>
        </w:numPr>
        <w:rPr>
          <w:sz w:val="28"/>
          <w:szCs w:val="28"/>
        </w:rPr>
      </w:pPr>
      <w:r w:rsidRPr="000C6FEC">
        <w:rPr>
          <w:sz w:val="28"/>
          <w:szCs w:val="28"/>
        </w:rPr>
        <w:t>Формирование, выявление, изучение, обобщение педагогического опыта.</w:t>
      </w:r>
    </w:p>
    <w:p w:rsidR="005E1DC6" w:rsidRPr="000C6FEC" w:rsidRDefault="005E1DC6" w:rsidP="005E1DC6">
      <w:pPr>
        <w:ind w:left="360"/>
        <w:rPr>
          <w:sz w:val="28"/>
          <w:szCs w:val="28"/>
        </w:rPr>
      </w:pPr>
    </w:p>
    <w:p w:rsidR="005E1DC6" w:rsidRPr="000C6FEC" w:rsidRDefault="005E1DC6" w:rsidP="005E1DC6">
      <w:pPr>
        <w:rPr>
          <w:rStyle w:val="ae"/>
          <w:b w:val="0"/>
          <w:bCs w:val="0"/>
          <w:sz w:val="28"/>
          <w:szCs w:val="28"/>
        </w:rPr>
      </w:pPr>
      <w:r w:rsidRPr="000C6FEC">
        <w:rPr>
          <w:sz w:val="28"/>
          <w:szCs w:val="28"/>
        </w:rPr>
        <w:t xml:space="preserve">     </w:t>
      </w:r>
      <w:r w:rsidRPr="000C6FEC">
        <w:rPr>
          <w:sz w:val="28"/>
          <w:szCs w:val="28"/>
        </w:rPr>
        <w:tab/>
        <w:t xml:space="preserve">В текущем году педагогический коллектив работает над методической темой «Подготовка профессионально - </w:t>
      </w:r>
      <w:proofErr w:type="spellStart"/>
      <w:r w:rsidRPr="000C6FEC">
        <w:rPr>
          <w:sz w:val="28"/>
          <w:szCs w:val="28"/>
        </w:rPr>
        <w:t>компетентностного</w:t>
      </w:r>
      <w:proofErr w:type="spellEnd"/>
      <w:r w:rsidRPr="000C6FEC">
        <w:rPr>
          <w:sz w:val="28"/>
          <w:szCs w:val="28"/>
        </w:rPr>
        <w:t xml:space="preserve">, конкурентоспособного, специалиста в условиях реализации ФГОС СПО»   </w:t>
      </w:r>
      <w:r w:rsidRPr="000C6FEC">
        <w:rPr>
          <w:rStyle w:val="ae"/>
          <w:b w:val="0"/>
          <w:iCs/>
          <w:sz w:val="28"/>
          <w:szCs w:val="28"/>
        </w:rPr>
        <w:t>В контексте методической темы  педагоги определяют для себя проблему самообразовательной деятельности. Тема не может быть навязана извне, она вытекает из профессионального интереса педагога. Это творческая работа.</w:t>
      </w:r>
    </w:p>
    <w:p w:rsidR="005E1DC6" w:rsidRPr="000C6FEC" w:rsidRDefault="005E1DC6" w:rsidP="005E1DC6">
      <w:pPr>
        <w:ind w:firstLine="720"/>
        <w:rPr>
          <w:sz w:val="28"/>
          <w:szCs w:val="28"/>
        </w:rPr>
      </w:pPr>
      <w:r w:rsidRPr="000C6FEC">
        <w:rPr>
          <w:sz w:val="28"/>
          <w:szCs w:val="28"/>
        </w:rPr>
        <w:t>Было проведено 3 предметные недел</w:t>
      </w:r>
      <w:proofErr w:type="gramStart"/>
      <w:r w:rsidRPr="000C6FEC">
        <w:rPr>
          <w:sz w:val="28"/>
          <w:szCs w:val="28"/>
        </w:rPr>
        <w:t>и-</w:t>
      </w:r>
      <w:proofErr w:type="gramEnd"/>
      <w:r w:rsidRPr="000C6FEC">
        <w:rPr>
          <w:sz w:val="28"/>
          <w:szCs w:val="28"/>
        </w:rPr>
        <w:t xml:space="preserve"> это преподаватели специальных и общеобразовательных дисциплин: </w:t>
      </w:r>
    </w:p>
    <w:p w:rsidR="005E1DC6" w:rsidRPr="000C6FEC" w:rsidRDefault="005E1DC6" w:rsidP="005E1DC6">
      <w:pPr>
        <w:ind w:firstLine="720"/>
        <w:rPr>
          <w:sz w:val="28"/>
          <w:szCs w:val="28"/>
        </w:rPr>
      </w:pPr>
      <w:r w:rsidRPr="000C6FEC">
        <w:rPr>
          <w:sz w:val="28"/>
          <w:szCs w:val="28"/>
        </w:rPr>
        <w:t xml:space="preserve">Родная литература (татарский язык и литература) - преподаватель </w:t>
      </w:r>
      <w:proofErr w:type="spellStart"/>
      <w:r w:rsidRPr="000C6FEC">
        <w:rPr>
          <w:sz w:val="28"/>
          <w:szCs w:val="28"/>
        </w:rPr>
        <w:t>Фазуллина</w:t>
      </w:r>
      <w:proofErr w:type="spellEnd"/>
      <w:r w:rsidRPr="000C6FEC">
        <w:rPr>
          <w:sz w:val="28"/>
          <w:szCs w:val="28"/>
        </w:rPr>
        <w:t xml:space="preserve"> Л.Р.</w:t>
      </w:r>
    </w:p>
    <w:p w:rsidR="005E1DC6" w:rsidRPr="000C6FEC" w:rsidRDefault="005E1DC6" w:rsidP="005E1DC6">
      <w:pPr>
        <w:ind w:firstLine="720"/>
        <w:rPr>
          <w:sz w:val="28"/>
          <w:szCs w:val="28"/>
        </w:rPr>
      </w:pPr>
      <w:r w:rsidRPr="000C6FEC">
        <w:rPr>
          <w:sz w:val="28"/>
          <w:szCs w:val="28"/>
        </w:rPr>
        <w:t>Урок финансовой грамотности – преподаватель Кириллова Л.М.</w:t>
      </w:r>
    </w:p>
    <w:p w:rsidR="005E1DC6" w:rsidRPr="000C6FEC" w:rsidRDefault="005E1DC6" w:rsidP="005E1DC6">
      <w:pPr>
        <w:ind w:firstLine="720"/>
        <w:rPr>
          <w:sz w:val="28"/>
          <w:szCs w:val="28"/>
        </w:rPr>
      </w:pPr>
      <w:r w:rsidRPr="000C6FEC">
        <w:rPr>
          <w:sz w:val="28"/>
          <w:szCs w:val="28"/>
        </w:rPr>
        <w:t xml:space="preserve">Физика – преподаватель </w:t>
      </w:r>
      <w:proofErr w:type="spellStart"/>
      <w:r w:rsidRPr="000C6FEC">
        <w:rPr>
          <w:sz w:val="28"/>
          <w:szCs w:val="28"/>
        </w:rPr>
        <w:t>Ганеева</w:t>
      </w:r>
      <w:proofErr w:type="spellEnd"/>
      <w:r w:rsidRPr="000C6FEC">
        <w:rPr>
          <w:sz w:val="28"/>
          <w:szCs w:val="28"/>
        </w:rPr>
        <w:t xml:space="preserve"> С.Н.</w:t>
      </w:r>
    </w:p>
    <w:p w:rsidR="005E1DC6" w:rsidRPr="000C6FEC" w:rsidRDefault="005E1DC6" w:rsidP="005E1DC6">
      <w:pPr>
        <w:ind w:firstLine="720"/>
        <w:rPr>
          <w:sz w:val="28"/>
          <w:szCs w:val="28"/>
        </w:rPr>
      </w:pPr>
      <w:r w:rsidRPr="000C6FEC">
        <w:rPr>
          <w:sz w:val="28"/>
          <w:szCs w:val="28"/>
        </w:rPr>
        <w:t xml:space="preserve">Во втором полугодии планируем провести еще 9 предметных недель. По ПМ по профессии «Тракторист – машинист с/х производства» и «Повар, кондитер» - после того, как полностью установят и отладят новое оборудование. </w:t>
      </w:r>
    </w:p>
    <w:p w:rsidR="005E1DC6" w:rsidRPr="000C6FEC" w:rsidRDefault="005E1DC6" w:rsidP="005E1DC6">
      <w:pPr>
        <w:shd w:val="clear" w:color="auto" w:fill="FFFFFF"/>
        <w:ind w:left="96" w:firstLine="720"/>
        <w:rPr>
          <w:sz w:val="28"/>
          <w:szCs w:val="28"/>
        </w:rPr>
      </w:pPr>
      <w:r w:rsidRPr="000C6FEC">
        <w:rPr>
          <w:sz w:val="28"/>
          <w:szCs w:val="28"/>
        </w:rPr>
        <w:t>В рамках предметной недели преподаватели проводят открытые уроки, а так как проведение открытых уроков является одним из основных показателей профессионального мастерства, то я призываю не ограничиваться только предметными неделями и проводить больше открытых уроков.</w:t>
      </w:r>
      <w:r w:rsidRPr="000C6FEC">
        <w:rPr>
          <w:sz w:val="28"/>
          <w:szCs w:val="28"/>
        </w:rPr>
        <w:br/>
      </w:r>
      <w:r w:rsidRPr="000C6FEC">
        <w:rPr>
          <w:sz w:val="28"/>
          <w:szCs w:val="28"/>
        </w:rPr>
        <w:lastRenderedPageBreak/>
        <w:t xml:space="preserve">             В первом полугодии 2019-2020 уч. года нашими преподавателями были опубликованы статьи: </w:t>
      </w:r>
    </w:p>
    <w:p w:rsidR="005E1DC6" w:rsidRPr="000C6FEC" w:rsidRDefault="005E1DC6" w:rsidP="005E1DC6">
      <w:pPr>
        <w:shd w:val="clear" w:color="auto" w:fill="FFFFFF"/>
        <w:ind w:left="96" w:firstLine="720"/>
        <w:jc w:val="both"/>
        <w:rPr>
          <w:sz w:val="28"/>
          <w:szCs w:val="28"/>
        </w:rPr>
      </w:pPr>
      <w:proofErr w:type="spellStart"/>
      <w:r w:rsidRPr="000C6FEC">
        <w:rPr>
          <w:sz w:val="28"/>
          <w:szCs w:val="28"/>
        </w:rPr>
        <w:t>Барышкова</w:t>
      </w:r>
      <w:proofErr w:type="spellEnd"/>
      <w:r w:rsidRPr="000C6FEC">
        <w:rPr>
          <w:sz w:val="28"/>
          <w:szCs w:val="28"/>
        </w:rPr>
        <w:t xml:space="preserve"> С.З.</w:t>
      </w:r>
    </w:p>
    <w:p w:rsidR="005E1DC6" w:rsidRPr="000C6FEC" w:rsidRDefault="005E1DC6" w:rsidP="005E1DC6">
      <w:pPr>
        <w:shd w:val="clear" w:color="auto" w:fill="FFFFFF"/>
        <w:ind w:left="96" w:firstLine="72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Кириллова Л.М.</w:t>
      </w:r>
    </w:p>
    <w:p w:rsidR="005E1DC6" w:rsidRPr="000C6FEC" w:rsidRDefault="005E1DC6" w:rsidP="005E1DC6">
      <w:pPr>
        <w:shd w:val="clear" w:color="auto" w:fill="FFFFFF"/>
        <w:ind w:left="96" w:firstLine="720"/>
        <w:jc w:val="both"/>
        <w:rPr>
          <w:sz w:val="28"/>
          <w:szCs w:val="28"/>
        </w:rPr>
      </w:pPr>
      <w:proofErr w:type="spellStart"/>
      <w:r w:rsidRPr="000C6FEC">
        <w:rPr>
          <w:sz w:val="28"/>
          <w:szCs w:val="28"/>
        </w:rPr>
        <w:t>Галеев</w:t>
      </w:r>
      <w:proofErr w:type="spellEnd"/>
      <w:r w:rsidRPr="000C6FEC">
        <w:rPr>
          <w:sz w:val="28"/>
          <w:szCs w:val="28"/>
        </w:rPr>
        <w:t xml:space="preserve"> Р.Р.</w:t>
      </w:r>
    </w:p>
    <w:p w:rsidR="005E1DC6" w:rsidRPr="000C6FEC" w:rsidRDefault="005E1DC6" w:rsidP="005E1DC6">
      <w:pPr>
        <w:shd w:val="clear" w:color="auto" w:fill="FFFFFF"/>
        <w:ind w:left="96" w:firstLine="720"/>
        <w:jc w:val="both"/>
        <w:rPr>
          <w:sz w:val="28"/>
          <w:szCs w:val="28"/>
        </w:rPr>
      </w:pPr>
      <w:proofErr w:type="spellStart"/>
      <w:r w:rsidRPr="000C6FEC">
        <w:rPr>
          <w:sz w:val="28"/>
          <w:szCs w:val="28"/>
        </w:rPr>
        <w:t>Галеева</w:t>
      </w:r>
      <w:proofErr w:type="spellEnd"/>
      <w:r w:rsidRPr="000C6FEC">
        <w:rPr>
          <w:sz w:val="28"/>
          <w:szCs w:val="28"/>
        </w:rPr>
        <w:t xml:space="preserve"> Э.Н.</w:t>
      </w:r>
    </w:p>
    <w:p w:rsidR="005E1DC6" w:rsidRPr="000C6FEC" w:rsidRDefault="005E1DC6" w:rsidP="005E1DC6">
      <w:pPr>
        <w:shd w:val="clear" w:color="auto" w:fill="FFFFFF"/>
        <w:ind w:left="96" w:firstLine="72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Необходимо активизировать работу в этом </w:t>
      </w:r>
      <w:proofErr w:type="gramStart"/>
      <w:r w:rsidRPr="000C6FEC">
        <w:rPr>
          <w:sz w:val="28"/>
          <w:szCs w:val="28"/>
        </w:rPr>
        <w:t>направлении</w:t>
      </w:r>
      <w:proofErr w:type="gramEnd"/>
      <w:r w:rsidRPr="000C6FEC">
        <w:rPr>
          <w:sz w:val="28"/>
          <w:szCs w:val="28"/>
        </w:rPr>
        <w:t xml:space="preserve"> так как это является показателем уровня исследовательской деятельности работников колледжа</w:t>
      </w:r>
    </w:p>
    <w:p w:rsidR="005E1DC6" w:rsidRPr="000C6FEC" w:rsidRDefault="005E1DC6" w:rsidP="005E1DC6">
      <w:pPr>
        <w:rPr>
          <w:sz w:val="28"/>
          <w:szCs w:val="28"/>
        </w:rPr>
      </w:pPr>
    </w:p>
    <w:p w:rsidR="00454933" w:rsidRPr="000C6FEC" w:rsidRDefault="00454933" w:rsidP="00747805">
      <w:pPr>
        <w:jc w:val="center"/>
        <w:rPr>
          <w:b/>
          <w:sz w:val="28"/>
          <w:szCs w:val="28"/>
        </w:rPr>
      </w:pPr>
      <w:r w:rsidRPr="000C6FEC">
        <w:rPr>
          <w:b/>
          <w:sz w:val="28"/>
          <w:szCs w:val="28"/>
        </w:rPr>
        <w:t>5.Качество подготовки специалистов</w:t>
      </w:r>
    </w:p>
    <w:p w:rsidR="00454933" w:rsidRPr="00747805" w:rsidRDefault="00454933" w:rsidP="00747805">
      <w:pPr>
        <w:numPr>
          <w:ilvl w:val="1"/>
          <w:numId w:val="3"/>
        </w:numPr>
        <w:ind w:left="-180"/>
        <w:jc w:val="center"/>
        <w:rPr>
          <w:b/>
          <w:i/>
          <w:sz w:val="28"/>
          <w:szCs w:val="28"/>
        </w:rPr>
      </w:pPr>
      <w:r w:rsidRPr="00747805">
        <w:rPr>
          <w:b/>
          <w:i/>
          <w:sz w:val="28"/>
          <w:szCs w:val="28"/>
        </w:rPr>
        <w:t>Промежуточная аттестация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Промежуточная аттестация является основной  формой  контроля учебной    работы    студентов    согласно   Типовому   положению   об образовательном  учреждении  среднего  профессионального  образования,  утвержденному Постановлением Правительства Российской Федерации и на основании «Положения о промежуточной аттестации» колледжа. 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Промежуточная   аттестация   оценивает   результаты  учебной деятельности студента  за  семестр.  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Основными  формами  промежуточной аттестации являются: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- экзамен (зачет/дифференцированный зачет) по отдельной дисциплине; 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- комплексный экзамен по двум или нескольким дисциплинам, МДК; 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- экзамен (квалификационный) по профессиональному модулю; 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- экзамен (дифференцированный зачет) по междисциплинарному курсу; 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дифференцированный зачет по учебной / производственной практике;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     - контрольная работа.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Экзамены   проводятся  в  период  экзаменационных  сессий, установленных графиком учебного процесса  учебного  плана.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На каждую  экзаменационную сессию составляется утверждаемое  директором  расписание экзаменов, которое доводится до сведения  студентов  и преподавателей не позднее, чем за две недели до начала сессии.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Экзаменационные материалы составляются на  основе  рабочей программы учебной дисциплины и охватывают ее наиболее актуальные разделы и темы.  Экзаменационные материалы  целостно отражают  объем проверяемых теоретических знаний.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 Перечень вопросов  и  практических  задач  по  разделам,   темам, выносимым   на  экзамен,  разрабатываются  преподавателями  дисциплины (дисциплин),  обсуждаются  на  цикловых    комиссиях,   и утверждаются  заместителем  директора по учебной работе не позднее чем, за две недели до начала сессии.  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  На основе   разработанного   и   объявленного  студентам  перечня вопросов  и  практических  задач,  рекомендуемых  для   подготовки   к экзамену,  составляются экзаменационные билеты,  содержание которых до студентов  не  доводится.  Вопросы   и   практические   задания носят равноценный  характер.  Формулировки  вопросов   четкие, краткие,  понятные,  исключающие  двойное  толкование.  Могут  быть применены тестовые задания.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lastRenderedPageBreak/>
        <w:t xml:space="preserve">  В   период   подготовки  к  экзамену  проводятся консультации по экзаменационным  материалам  за  счет  общего  бюджета времени, отведенного на консультации.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              К началу экзамена  готовятся   следующие  документы: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     - экзаменационные билеты;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     - наглядные пособия, материалы справочного характера, нормативные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>документы и образцы техники, разрешенные к использованию на экзамене;</w:t>
      </w:r>
    </w:p>
    <w:p w:rsidR="00454933" w:rsidRPr="000C6FEC" w:rsidRDefault="00454933" w:rsidP="00454933">
      <w:pPr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     - экзаменационная ведомость, зачетные книжки.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Экзамен проводится в специально подготовленных кабинетах.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На  выполнение  задания  по  билету  с</w:t>
      </w:r>
      <w:r w:rsidR="0052220B" w:rsidRPr="000C6FEC">
        <w:rPr>
          <w:sz w:val="28"/>
          <w:szCs w:val="28"/>
        </w:rPr>
        <w:t xml:space="preserve">туденту  отводится  не  более  20 мин. </w:t>
      </w:r>
    </w:p>
    <w:p w:rsidR="00454933" w:rsidRPr="000C6FEC" w:rsidRDefault="00454933" w:rsidP="00454933">
      <w:pPr>
        <w:ind w:firstLine="708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Экзамен принимается преподавателем, который вел учебные занятия по данной дисциплине  в  экзаменуемой  группе. 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На сдачу   устного   экзамена  </w:t>
      </w:r>
      <w:proofErr w:type="gramStart"/>
      <w:r w:rsidRPr="000C6FEC">
        <w:rPr>
          <w:sz w:val="28"/>
          <w:szCs w:val="28"/>
        </w:rPr>
        <w:t>предусматривается  не  более  одной  трети</w:t>
      </w:r>
      <w:proofErr w:type="gramEnd"/>
      <w:r w:rsidRPr="000C6FEC">
        <w:rPr>
          <w:sz w:val="28"/>
          <w:szCs w:val="28"/>
        </w:rPr>
        <w:t xml:space="preserve"> академического часа на каждого студента, на сдачу письменного экзамена,  не более шести часов на учебную группу.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Комплексный экзамен   по   двум   или   нескольким    дисциплинам принимается   преподавателями, которые вели  учебные занятия по этим дисциплинам в экзаменуемой группе. 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На  их  проведение предусматривается фактически   затраченное время,  но не более одного академического часа на  каждого студента.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В критерии оценки уровня подготовки студента входят: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уровень освоения студентом материала,  предусмотренного учебной программой по дисциплине;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умение   студента   использовать   теоретические   знания   при выполнении практических задач;</w:t>
      </w:r>
    </w:p>
    <w:p w:rsidR="00454933" w:rsidRPr="000C6FEC" w:rsidRDefault="00454933" w:rsidP="00454933">
      <w:pPr>
        <w:ind w:firstLine="708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- обоснованность, четкость, краткость изложения ответа.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Экзаменационный материал ежегодно обновляется в размере 5% от общего объема.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Хранится  экзаменационный  материал у заместителя директора по теоретическому обучению и выдается за 15 минут до начала экзамена.</w:t>
      </w:r>
    </w:p>
    <w:p w:rsidR="00454933" w:rsidRPr="000C6FEC" w:rsidRDefault="00454933" w:rsidP="00454933">
      <w:pPr>
        <w:tabs>
          <w:tab w:val="left" w:pos="720"/>
        </w:tabs>
        <w:ind w:firstLine="713"/>
        <w:jc w:val="both"/>
        <w:rPr>
          <w:b/>
          <w:i/>
          <w:iCs/>
          <w:sz w:val="28"/>
          <w:szCs w:val="28"/>
        </w:rPr>
      </w:pPr>
    </w:p>
    <w:p w:rsidR="00454933" w:rsidRPr="000C6FEC" w:rsidRDefault="00454933" w:rsidP="00807D0D">
      <w:pPr>
        <w:ind w:left="1080"/>
        <w:jc w:val="center"/>
        <w:rPr>
          <w:b/>
          <w:i/>
          <w:sz w:val="28"/>
          <w:szCs w:val="28"/>
        </w:rPr>
      </w:pPr>
      <w:r w:rsidRPr="000C6FEC">
        <w:rPr>
          <w:b/>
          <w:i/>
          <w:sz w:val="28"/>
          <w:szCs w:val="28"/>
        </w:rPr>
        <w:t>5.2.Итоговая аттестация выпускников.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Итоговая государственная аттестация в колледже  проводится в соответствии с регламентирующими документами:</w:t>
      </w:r>
    </w:p>
    <w:p w:rsidR="00454933" w:rsidRPr="000C6FEC" w:rsidRDefault="00454933" w:rsidP="00454933">
      <w:pPr>
        <w:ind w:firstLine="709"/>
        <w:jc w:val="both"/>
        <w:rPr>
          <w:rFonts w:eastAsia="SimSun"/>
          <w:sz w:val="28"/>
          <w:szCs w:val="28"/>
        </w:rPr>
      </w:pPr>
      <w:r w:rsidRPr="000C6FEC">
        <w:rPr>
          <w:rFonts w:eastAsia="SimSun"/>
          <w:sz w:val="28"/>
          <w:szCs w:val="28"/>
        </w:rPr>
        <w:t>- с Законом «Об образовании в Российской Федерации» (Собрание законодательства Российской Федерации, 2012, N 53, ст. 7598; 2013, N 19, ст. 2326);</w:t>
      </w:r>
    </w:p>
    <w:p w:rsidR="00454933" w:rsidRPr="000C6FEC" w:rsidRDefault="00454933" w:rsidP="00454933">
      <w:pPr>
        <w:ind w:firstLine="709"/>
        <w:jc w:val="both"/>
        <w:rPr>
          <w:rFonts w:eastAsia="SimSun"/>
          <w:sz w:val="28"/>
          <w:szCs w:val="28"/>
        </w:rPr>
      </w:pPr>
      <w:r w:rsidRPr="000C6FEC">
        <w:rPr>
          <w:rFonts w:eastAsia="SimSun"/>
          <w:sz w:val="28"/>
          <w:szCs w:val="28"/>
        </w:rPr>
        <w:t xml:space="preserve">-  Приказом </w:t>
      </w:r>
      <w:proofErr w:type="spellStart"/>
      <w:r w:rsidRPr="000C6FEC">
        <w:rPr>
          <w:rFonts w:eastAsia="SimSun"/>
          <w:sz w:val="28"/>
          <w:szCs w:val="28"/>
        </w:rPr>
        <w:t>Минобрнауки</w:t>
      </w:r>
      <w:proofErr w:type="spellEnd"/>
      <w:r w:rsidRPr="000C6FEC">
        <w:rPr>
          <w:rFonts w:eastAsia="SimSun"/>
          <w:sz w:val="28"/>
          <w:szCs w:val="28"/>
        </w:rPr>
        <w:t xml:space="preserve"> России от 16.08.2013 № 968</w:t>
      </w:r>
      <w:r w:rsidR="00AB26C3" w:rsidRPr="000C6FEC">
        <w:rPr>
          <w:rFonts w:eastAsia="SimSun"/>
          <w:sz w:val="28"/>
          <w:szCs w:val="28"/>
        </w:rPr>
        <w:t xml:space="preserve"> </w:t>
      </w:r>
      <w:r w:rsidR="00AB26C3" w:rsidRPr="000C6FEC">
        <w:t>и</w:t>
      </w:r>
      <w:r w:rsidR="00AB26C3" w:rsidRPr="000C6FEC">
        <w:rPr>
          <w:spacing w:val="14"/>
        </w:rPr>
        <w:t xml:space="preserve"> </w:t>
      </w:r>
      <w:r w:rsidR="00AB26C3" w:rsidRPr="000C6FEC">
        <w:rPr>
          <w:sz w:val="28"/>
          <w:szCs w:val="28"/>
        </w:rPr>
        <w:t>от</w:t>
      </w:r>
      <w:r w:rsidR="00AB26C3" w:rsidRPr="000C6FEC">
        <w:rPr>
          <w:spacing w:val="12"/>
          <w:sz w:val="28"/>
          <w:szCs w:val="28"/>
        </w:rPr>
        <w:t xml:space="preserve"> </w:t>
      </w:r>
      <w:r w:rsidR="00AB26C3" w:rsidRPr="000C6FEC">
        <w:rPr>
          <w:sz w:val="28"/>
          <w:szCs w:val="28"/>
        </w:rPr>
        <w:t>12</w:t>
      </w:r>
      <w:r w:rsidR="00AB26C3" w:rsidRPr="000C6FEC">
        <w:rPr>
          <w:spacing w:val="2"/>
          <w:sz w:val="28"/>
          <w:szCs w:val="28"/>
        </w:rPr>
        <w:t>.</w:t>
      </w:r>
      <w:r w:rsidR="00AB26C3" w:rsidRPr="000C6FEC">
        <w:rPr>
          <w:sz w:val="28"/>
          <w:szCs w:val="28"/>
        </w:rPr>
        <w:t>12</w:t>
      </w:r>
      <w:r w:rsidR="00AB26C3" w:rsidRPr="000C6FEC">
        <w:rPr>
          <w:spacing w:val="2"/>
          <w:sz w:val="28"/>
          <w:szCs w:val="28"/>
        </w:rPr>
        <w:t>.</w:t>
      </w:r>
      <w:r w:rsidR="00AB26C3" w:rsidRPr="000C6FEC">
        <w:rPr>
          <w:sz w:val="28"/>
          <w:szCs w:val="28"/>
        </w:rPr>
        <w:t>2017</w:t>
      </w:r>
      <w:r w:rsidR="00AB26C3" w:rsidRPr="000C6FEC">
        <w:rPr>
          <w:spacing w:val="15"/>
          <w:sz w:val="28"/>
          <w:szCs w:val="28"/>
        </w:rPr>
        <w:t xml:space="preserve"> </w:t>
      </w:r>
      <w:r w:rsidR="00AB26C3" w:rsidRPr="000C6FEC">
        <w:rPr>
          <w:spacing w:val="-6"/>
          <w:sz w:val="28"/>
          <w:szCs w:val="28"/>
        </w:rPr>
        <w:t>«</w:t>
      </w:r>
      <w:r w:rsidR="00AB26C3" w:rsidRPr="000C6FEC">
        <w:rPr>
          <w:sz w:val="28"/>
          <w:szCs w:val="28"/>
        </w:rPr>
        <w:t>О</w:t>
      </w:r>
      <w:r w:rsidR="00AB26C3" w:rsidRPr="000C6FEC">
        <w:rPr>
          <w:spacing w:val="14"/>
          <w:sz w:val="28"/>
          <w:szCs w:val="28"/>
        </w:rPr>
        <w:t xml:space="preserve"> </w:t>
      </w:r>
      <w:r w:rsidR="00AB26C3" w:rsidRPr="000C6FEC">
        <w:rPr>
          <w:spacing w:val="-2"/>
          <w:sz w:val="28"/>
          <w:szCs w:val="28"/>
        </w:rPr>
        <w:t>в</w:t>
      </w:r>
      <w:r w:rsidR="00AB26C3" w:rsidRPr="000C6FEC">
        <w:rPr>
          <w:sz w:val="28"/>
          <w:szCs w:val="28"/>
        </w:rPr>
        <w:t>несении</w:t>
      </w:r>
      <w:r w:rsidR="00AB26C3" w:rsidRPr="000C6FEC">
        <w:rPr>
          <w:spacing w:val="14"/>
          <w:sz w:val="28"/>
          <w:szCs w:val="28"/>
        </w:rPr>
        <w:t xml:space="preserve"> </w:t>
      </w:r>
      <w:r w:rsidR="00AB26C3" w:rsidRPr="000C6FEC">
        <w:rPr>
          <w:sz w:val="28"/>
          <w:szCs w:val="28"/>
        </w:rPr>
        <w:t>из</w:t>
      </w:r>
      <w:r w:rsidR="00AB26C3" w:rsidRPr="000C6FEC">
        <w:rPr>
          <w:spacing w:val="1"/>
          <w:sz w:val="28"/>
          <w:szCs w:val="28"/>
        </w:rPr>
        <w:t>м</w:t>
      </w:r>
      <w:r w:rsidR="00AB26C3" w:rsidRPr="000C6FEC">
        <w:rPr>
          <w:sz w:val="28"/>
          <w:szCs w:val="28"/>
        </w:rPr>
        <w:t>енений</w:t>
      </w:r>
      <w:r w:rsidR="00AB26C3" w:rsidRPr="000C6FEC">
        <w:rPr>
          <w:spacing w:val="13"/>
          <w:sz w:val="28"/>
          <w:szCs w:val="28"/>
        </w:rPr>
        <w:t xml:space="preserve"> </w:t>
      </w:r>
      <w:r w:rsidR="00AB26C3" w:rsidRPr="000C6FEC">
        <w:rPr>
          <w:sz w:val="28"/>
          <w:szCs w:val="28"/>
        </w:rPr>
        <w:t>в</w:t>
      </w:r>
      <w:r w:rsidR="00AB26C3" w:rsidRPr="000C6FEC">
        <w:rPr>
          <w:spacing w:val="13"/>
          <w:sz w:val="28"/>
          <w:szCs w:val="28"/>
        </w:rPr>
        <w:t xml:space="preserve"> </w:t>
      </w:r>
      <w:r w:rsidR="00AB26C3" w:rsidRPr="000C6FEC">
        <w:rPr>
          <w:spacing w:val="-6"/>
          <w:sz w:val="28"/>
          <w:szCs w:val="28"/>
        </w:rPr>
        <w:t>П</w:t>
      </w:r>
      <w:r w:rsidR="00AB26C3" w:rsidRPr="000C6FEC">
        <w:rPr>
          <w:sz w:val="28"/>
          <w:szCs w:val="28"/>
        </w:rPr>
        <w:t>ор</w:t>
      </w:r>
      <w:r w:rsidR="00AB26C3" w:rsidRPr="000C6FEC">
        <w:rPr>
          <w:spacing w:val="1"/>
          <w:sz w:val="28"/>
          <w:szCs w:val="28"/>
        </w:rPr>
        <w:t>яд</w:t>
      </w:r>
      <w:r w:rsidR="00AB26C3" w:rsidRPr="000C6FEC">
        <w:rPr>
          <w:sz w:val="28"/>
          <w:szCs w:val="28"/>
        </w:rPr>
        <w:t>ок</w:t>
      </w:r>
      <w:r w:rsidR="00AB26C3" w:rsidRPr="000C6FEC">
        <w:rPr>
          <w:spacing w:val="13"/>
          <w:sz w:val="28"/>
          <w:szCs w:val="28"/>
        </w:rPr>
        <w:t xml:space="preserve"> </w:t>
      </w:r>
      <w:r w:rsidR="00AB26C3" w:rsidRPr="000C6FEC">
        <w:rPr>
          <w:spacing w:val="6"/>
          <w:sz w:val="28"/>
          <w:szCs w:val="28"/>
        </w:rPr>
        <w:t>Г</w:t>
      </w:r>
      <w:r w:rsidR="00AB26C3" w:rsidRPr="000C6FEC">
        <w:rPr>
          <w:sz w:val="28"/>
          <w:szCs w:val="28"/>
        </w:rPr>
        <w:t>ИА</w:t>
      </w:r>
      <w:r w:rsidR="00AB26C3" w:rsidRPr="000C6FEC">
        <w:rPr>
          <w:spacing w:val="-6"/>
          <w:sz w:val="28"/>
          <w:szCs w:val="28"/>
        </w:rPr>
        <w:t>»</w:t>
      </w:r>
      <w:r w:rsidR="00AB26C3" w:rsidRPr="000C6FEC">
        <w:rPr>
          <w:sz w:val="28"/>
          <w:szCs w:val="28"/>
        </w:rPr>
        <w:t>.</w:t>
      </w:r>
      <w:r w:rsidR="00AB26C3" w:rsidRPr="000C6FEC">
        <w:rPr>
          <w:spacing w:val="24"/>
          <w:sz w:val="28"/>
          <w:szCs w:val="28"/>
        </w:rPr>
        <w:t xml:space="preserve"> </w:t>
      </w:r>
      <w:r w:rsidRPr="000C6FEC">
        <w:rPr>
          <w:rFonts w:eastAsia="SimSun"/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:rsidR="00454933" w:rsidRPr="000C6FEC" w:rsidRDefault="00454933" w:rsidP="00454933">
      <w:pPr>
        <w:ind w:firstLine="709"/>
        <w:jc w:val="both"/>
        <w:rPr>
          <w:rFonts w:eastAsia="SimSun"/>
          <w:sz w:val="28"/>
          <w:szCs w:val="28"/>
        </w:rPr>
      </w:pPr>
      <w:r w:rsidRPr="000C6FEC">
        <w:rPr>
          <w:rFonts w:eastAsia="SimSun"/>
          <w:sz w:val="28"/>
          <w:szCs w:val="28"/>
        </w:rPr>
        <w:t>- Положением о порядке организации и оформления  выпускных квалификационных работ колледжа;</w:t>
      </w:r>
    </w:p>
    <w:p w:rsidR="00454933" w:rsidRPr="000C6FEC" w:rsidRDefault="00454933" w:rsidP="00454933">
      <w:pPr>
        <w:ind w:firstLine="709"/>
        <w:jc w:val="both"/>
        <w:rPr>
          <w:rFonts w:eastAsia="SimSun"/>
          <w:sz w:val="28"/>
          <w:szCs w:val="28"/>
        </w:rPr>
      </w:pPr>
      <w:r w:rsidRPr="000C6FEC">
        <w:rPr>
          <w:sz w:val="28"/>
          <w:szCs w:val="28"/>
        </w:rPr>
        <w:t>- Государственных требований к минимуму содержания и уровню подготовки     выпускников по специальностям;</w:t>
      </w:r>
    </w:p>
    <w:p w:rsidR="00454933" w:rsidRPr="000C6FEC" w:rsidRDefault="00454933" w:rsidP="00454933">
      <w:pPr>
        <w:pStyle w:val="14"/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 - Программой Итоговой Государственной Аттестации колледжа.</w:t>
      </w:r>
    </w:p>
    <w:p w:rsidR="00454933" w:rsidRPr="000C6FEC" w:rsidRDefault="00454933" w:rsidP="00454933">
      <w:pPr>
        <w:ind w:firstLine="540"/>
        <w:jc w:val="both"/>
        <w:rPr>
          <w:sz w:val="28"/>
          <w:szCs w:val="28"/>
        </w:rPr>
      </w:pPr>
      <w:r w:rsidRPr="000C6FEC">
        <w:rPr>
          <w:sz w:val="28"/>
          <w:szCs w:val="28"/>
        </w:rPr>
        <w:lastRenderedPageBreak/>
        <w:t>Итоговая государственная аттестация  включает следующие виды итоговых государственных аттестационных испытаний:</w:t>
      </w:r>
    </w:p>
    <w:p w:rsidR="00454933" w:rsidRPr="000C6FEC" w:rsidRDefault="00454933" w:rsidP="004549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FEC">
        <w:rPr>
          <w:rFonts w:ascii="Times New Roman" w:hAnsi="Times New Roman" w:cs="Times New Roman"/>
          <w:sz w:val="28"/>
          <w:szCs w:val="28"/>
        </w:rPr>
        <w:t>- защита письменной квалификационной работы;</w:t>
      </w:r>
    </w:p>
    <w:p w:rsidR="00454933" w:rsidRPr="000C6FEC" w:rsidRDefault="00454933" w:rsidP="004549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6FEC">
        <w:rPr>
          <w:rFonts w:ascii="Times New Roman" w:hAnsi="Times New Roman" w:cs="Times New Roman"/>
          <w:sz w:val="28"/>
          <w:szCs w:val="28"/>
        </w:rPr>
        <w:t>- защита практической квалификационной работы</w:t>
      </w:r>
    </w:p>
    <w:p w:rsidR="00454933" w:rsidRPr="000C6FEC" w:rsidRDefault="00454933" w:rsidP="00454933">
      <w:pPr>
        <w:pStyle w:val="Default"/>
        <w:ind w:firstLine="54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К итоговым государственным аттестационным испытаниям допускается лицо, завершившее теоретическое и практическое </w:t>
      </w:r>
      <w:proofErr w:type="gramStart"/>
      <w:r w:rsidRPr="000C6FEC">
        <w:rPr>
          <w:sz w:val="28"/>
          <w:szCs w:val="28"/>
        </w:rPr>
        <w:t>обучение</w:t>
      </w:r>
      <w:proofErr w:type="gramEnd"/>
      <w:r w:rsidRPr="000C6FEC">
        <w:rPr>
          <w:sz w:val="28"/>
          <w:szCs w:val="28"/>
        </w:rPr>
        <w:t xml:space="preserve"> по основной образовательной программе, и не имеющее академической задолженности.</w:t>
      </w:r>
    </w:p>
    <w:p w:rsidR="00454933" w:rsidRPr="000C6FEC" w:rsidRDefault="00454933" w:rsidP="00454933">
      <w:pPr>
        <w:pStyle w:val="a7"/>
        <w:ind w:firstLine="540"/>
        <w:rPr>
          <w:sz w:val="28"/>
          <w:szCs w:val="28"/>
        </w:rPr>
      </w:pPr>
      <w:r w:rsidRPr="000C6FEC">
        <w:rPr>
          <w:sz w:val="28"/>
          <w:szCs w:val="28"/>
        </w:rPr>
        <w:t>Итоговую государственную аттестацию осуществляет государственная аттестационная комиссия, которая работает в соответствии с вышеуказанными документами,  а также уставом колледжа.</w:t>
      </w:r>
    </w:p>
    <w:p w:rsidR="00454933" w:rsidRPr="000C6FEC" w:rsidRDefault="00454933" w:rsidP="00454933">
      <w:pPr>
        <w:pStyle w:val="a7"/>
        <w:ind w:firstLine="709"/>
        <w:rPr>
          <w:b/>
          <w:bCs/>
          <w:sz w:val="28"/>
          <w:szCs w:val="28"/>
        </w:rPr>
      </w:pPr>
      <w:r w:rsidRPr="000C6FEC">
        <w:rPr>
          <w:sz w:val="28"/>
          <w:szCs w:val="28"/>
        </w:rPr>
        <w:t xml:space="preserve">        Состав государственной аттестационной комиссии (далее ГАК) численностью не менее 5 человек, утверждается приказом директора колледжа или уполномоченным им лицом:</w:t>
      </w:r>
    </w:p>
    <w:p w:rsidR="00454933" w:rsidRPr="000C6FEC" w:rsidRDefault="00454933" w:rsidP="00454933">
      <w:pPr>
        <w:pStyle w:val="a7"/>
        <w:rPr>
          <w:sz w:val="28"/>
          <w:szCs w:val="28"/>
        </w:rPr>
      </w:pPr>
      <w:r w:rsidRPr="000C6FEC">
        <w:rPr>
          <w:sz w:val="28"/>
          <w:szCs w:val="28"/>
        </w:rPr>
        <w:t>- председатель - лицо, не работающее в образовательной организации;</w:t>
      </w:r>
    </w:p>
    <w:p w:rsidR="00454933" w:rsidRPr="000C6FEC" w:rsidRDefault="00454933" w:rsidP="00454933">
      <w:pPr>
        <w:pStyle w:val="a7"/>
        <w:rPr>
          <w:sz w:val="28"/>
          <w:szCs w:val="28"/>
        </w:rPr>
      </w:pPr>
      <w:r w:rsidRPr="000C6FEC">
        <w:rPr>
          <w:sz w:val="28"/>
          <w:szCs w:val="28"/>
        </w:rPr>
        <w:t>- заместитель председателя – директор колледжа или его заместители;</w:t>
      </w:r>
    </w:p>
    <w:p w:rsidR="00454933" w:rsidRPr="000C6FEC" w:rsidRDefault="00454933" w:rsidP="00454933">
      <w:pPr>
        <w:pStyle w:val="a7"/>
        <w:rPr>
          <w:sz w:val="28"/>
          <w:szCs w:val="28"/>
        </w:rPr>
      </w:pPr>
      <w:r w:rsidRPr="000C6FEC">
        <w:rPr>
          <w:sz w:val="28"/>
          <w:szCs w:val="28"/>
        </w:rPr>
        <w:t>- члены комиссии – преподаватели специальных и технических дисциплин;</w:t>
      </w:r>
    </w:p>
    <w:p w:rsidR="00454933" w:rsidRPr="000C6FEC" w:rsidRDefault="00454933" w:rsidP="00454933">
      <w:pPr>
        <w:pStyle w:val="a7"/>
        <w:rPr>
          <w:sz w:val="28"/>
          <w:szCs w:val="28"/>
        </w:rPr>
      </w:pPr>
      <w:r w:rsidRPr="000C6FEC">
        <w:rPr>
          <w:sz w:val="28"/>
          <w:szCs w:val="28"/>
        </w:rPr>
        <w:t>- ответственный секретарь из числа работников учебного заведения.</w:t>
      </w:r>
    </w:p>
    <w:p w:rsidR="00454933" w:rsidRPr="000C6FEC" w:rsidRDefault="00454933" w:rsidP="00454933">
      <w:pPr>
        <w:pStyle w:val="a7"/>
        <w:ind w:firstLine="709"/>
        <w:rPr>
          <w:sz w:val="28"/>
          <w:szCs w:val="28"/>
        </w:rPr>
      </w:pPr>
      <w:r w:rsidRPr="000C6FEC">
        <w:rPr>
          <w:sz w:val="28"/>
          <w:szCs w:val="28"/>
        </w:rPr>
        <w:t xml:space="preserve">  Председатель государственной экзаменационной комиссии утверждается  Министерством образования и науки РТ, в ведении которого находится колледж, по представлению колледжа.</w:t>
      </w:r>
    </w:p>
    <w:p w:rsidR="00454933" w:rsidRPr="000C6FEC" w:rsidRDefault="00454933" w:rsidP="00454933">
      <w:pPr>
        <w:pStyle w:val="a7"/>
        <w:ind w:firstLine="709"/>
        <w:rPr>
          <w:sz w:val="28"/>
          <w:szCs w:val="28"/>
        </w:rPr>
      </w:pPr>
      <w:r w:rsidRPr="000C6FEC">
        <w:rPr>
          <w:sz w:val="28"/>
          <w:szCs w:val="28"/>
        </w:rPr>
        <w:t xml:space="preserve"> </w:t>
      </w:r>
      <w:r w:rsidRPr="000C6FEC">
        <w:rPr>
          <w:spacing w:val="-4"/>
          <w:sz w:val="28"/>
          <w:szCs w:val="28"/>
        </w:rPr>
        <w:t>Состав государственной аттестационной комиссии по каждой специальности утверждается приказом директора колледжа.</w:t>
      </w:r>
    </w:p>
    <w:p w:rsidR="00454933" w:rsidRPr="000C6FEC" w:rsidRDefault="00454933" w:rsidP="00454933">
      <w:pPr>
        <w:pStyle w:val="a7"/>
        <w:ind w:firstLine="709"/>
        <w:rPr>
          <w:sz w:val="28"/>
          <w:szCs w:val="28"/>
        </w:rPr>
      </w:pPr>
      <w:r w:rsidRPr="000C6FEC">
        <w:rPr>
          <w:sz w:val="28"/>
          <w:szCs w:val="28"/>
        </w:rPr>
        <w:t xml:space="preserve">  Расписание проведения итоговой государственной аттестации выпускников утверждается директором колледжа  и доводится до сведения студентов не позднее, чем за 2 недели до начала работы государственной аттестационной комиссии. </w:t>
      </w:r>
    </w:p>
    <w:p w:rsidR="00454933" w:rsidRPr="000C6FEC" w:rsidRDefault="00454933" w:rsidP="00454933">
      <w:pPr>
        <w:jc w:val="both"/>
        <w:rPr>
          <w:b/>
          <w:sz w:val="28"/>
          <w:szCs w:val="28"/>
        </w:rPr>
      </w:pPr>
    </w:p>
    <w:p w:rsidR="00454933" w:rsidRPr="000C6FEC" w:rsidRDefault="00454933" w:rsidP="00807D0D">
      <w:pPr>
        <w:numPr>
          <w:ilvl w:val="1"/>
          <w:numId w:val="5"/>
        </w:numPr>
        <w:jc w:val="center"/>
        <w:rPr>
          <w:b/>
          <w:i/>
          <w:sz w:val="28"/>
          <w:szCs w:val="28"/>
        </w:rPr>
      </w:pPr>
      <w:r w:rsidRPr="000C6FEC">
        <w:rPr>
          <w:b/>
          <w:i/>
          <w:sz w:val="28"/>
          <w:szCs w:val="28"/>
        </w:rPr>
        <w:t>Кадровое обеспечение образовательного процесса</w:t>
      </w:r>
    </w:p>
    <w:p w:rsidR="00454933" w:rsidRPr="000C6FEC" w:rsidRDefault="00454933" w:rsidP="00807D0D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В колледже сформирован стабильный, высококвалифицированный, инициативный  педагогический коллектив, способный эффективно решать поставленные задачи. </w:t>
      </w:r>
      <w:r w:rsidR="00CA52FF" w:rsidRPr="000C6FEC">
        <w:rPr>
          <w:sz w:val="28"/>
          <w:szCs w:val="28"/>
        </w:rPr>
        <w:t>Из них 3</w:t>
      </w:r>
      <w:r w:rsidRPr="000C6FEC">
        <w:rPr>
          <w:sz w:val="28"/>
          <w:szCs w:val="28"/>
        </w:rPr>
        <w:t xml:space="preserve"> награждены нагрудным знако</w:t>
      </w:r>
      <w:r w:rsidR="00CA52FF" w:rsidRPr="000C6FEC">
        <w:rPr>
          <w:sz w:val="28"/>
          <w:szCs w:val="28"/>
        </w:rPr>
        <w:t>м  «За заслуги в образовании», 1</w:t>
      </w:r>
      <w:r w:rsidRPr="000C6FEC">
        <w:rPr>
          <w:sz w:val="28"/>
          <w:szCs w:val="28"/>
        </w:rPr>
        <w:t xml:space="preserve">- значком «Отличник </w:t>
      </w:r>
      <w:proofErr w:type="spellStart"/>
      <w:r w:rsidRPr="000C6FEC">
        <w:rPr>
          <w:sz w:val="28"/>
          <w:szCs w:val="28"/>
        </w:rPr>
        <w:t>про</w:t>
      </w:r>
      <w:r w:rsidR="00B01232" w:rsidRPr="000C6FEC">
        <w:rPr>
          <w:sz w:val="28"/>
          <w:szCs w:val="28"/>
        </w:rPr>
        <w:t>фтехобразования</w:t>
      </w:r>
      <w:proofErr w:type="spellEnd"/>
      <w:r w:rsidR="00B01232" w:rsidRPr="000C6FEC">
        <w:rPr>
          <w:sz w:val="28"/>
          <w:szCs w:val="28"/>
        </w:rPr>
        <w:t xml:space="preserve"> РФ», 1-  Кандидат сельскохозяйственных наук</w:t>
      </w:r>
      <w:r w:rsidRPr="000C6FEC">
        <w:rPr>
          <w:sz w:val="28"/>
          <w:szCs w:val="28"/>
        </w:rPr>
        <w:t>, 14 человек награждены различными Г</w:t>
      </w:r>
      <w:r w:rsidR="00B01232" w:rsidRPr="000C6FEC">
        <w:rPr>
          <w:sz w:val="28"/>
          <w:szCs w:val="28"/>
        </w:rPr>
        <w:t>осударственными наградами и 15</w:t>
      </w:r>
      <w:r w:rsidRPr="000C6FEC">
        <w:rPr>
          <w:sz w:val="28"/>
          <w:szCs w:val="28"/>
        </w:rPr>
        <w:t xml:space="preserve"> человек - Почетными грамотами Министерства образования и науки Российской Федерации и Республики Татарстан. </w:t>
      </w:r>
    </w:p>
    <w:p w:rsidR="00D060F7" w:rsidRPr="000C6FEC" w:rsidRDefault="00D060F7" w:rsidP="00807D0D">
      <w:pPr>
        <w:jc w:val="center"/>
        <w:rPr>
          <w:sz w:val="28"/>
          <w:szCs w:val="28"/>
        </w:rPr>
      </w:pPr>
      <w:r w:rsidRPr="000C6FEC">
        <w:rPr>
          <w:sz w:val="28"/>
          <w:szCs w:val="28"/>
        </w:rPr>
        <w:t>Качественный состав инженерно-педагогических работников</w:t>
      </w:r>
    </w:p>
    <w:p w:rsidR="00D060F7" w:rsidRPr="000C6FEC" w:rsidRDefault="00D060F7" w:rsidP="00D060F7">
      <w:pPr>
        <w:jc w:val="center"/>
        <w:rPr>
          <w:sz w:val="28"/>
          <w:szCs w:val="28"/>
        </w:rPr>
      </w:pPr>
      <w:r w:rsidRPr="000C6FEC">
        <w:rPr>
          <w:sz w:val="28"/>
          <w:szCs w:val="28"/>
        </w:rPr>
        <w:t xml:space="preserve">Общий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5"/>
        <w:gridCol w:w="1482"/>
        <w:gridCol w:w="1830"/>
        <w:gridCol w:w="2012"/>
        <w:gridCol w:w="2012"/>
      </w:tblGrid>
      <w:tr w:rsidR="00D060F7" w:rsidRPr="000C6FEC" w:rsidTr="00A27768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Должности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Всего работает</w:t>
            </w:r>
          </w:p>
        </w:tc>
        <w:tc>
          <w:tcPr>
            <w:tcW w:w="5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В том числе имеют образование</w:t>
            </w:r>
          </w:p>
        </w:tc>
      </w:tr>
      <w:tr w:rsidR="00D060F7" w:rsidRPr="000C6FEC" w:rsidTr="00A277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0F7" w:rsidRPr="000C6FEC" w:rsidRDefault="00D060F7" w:rsidP="00A2776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0F7" w:rsidRPr="000C6FEC" w:rsidRDefault="00D060F7" w:rsidP="00A27768"/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высшее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среднее профессиональное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начальное профессиональное</w:t>
            </w:r>
          </w:p>
        </w:tc>
      </w:tr>
      <w:tr w:rsidR="00D060F7" w:rsidRPr="000C6FEC" w:rsidTr="00A2776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r w:rsidRPr="000C6FEC">
              <w:t>Руководящий состав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11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10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0</w:t>
            </w:r>
          </w:p>
        </w:tc>
      </w:tr>
      <w:tr w:rsidR="00D060F7" w:rsidRPr="000C6FEC" w:rsidTr="00A2776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r w:rsidRPr="000C6FEC">
              <w:t xml:space="preserve">Преподаватели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36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33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0</w:t>
            </w:r>
          </w:p>
        </w:tc>
      </w:tr>
      <w:tr w:rsidR="00D060F7" w:rsidRPr="000C6FEC" w:rsidTr="00A2776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r w:rsidRPr="000C6FEC">
              <w:t>Мастера производственного обучения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28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17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3</w:t>
            </w:r>
          </w:p>
        </w:tc>
      </w:tr>
      <w:tr w:rsidR="00D060F7" w:rsidRPr="000C6FEC" w:rsidTr="00A2776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F7" w:rsidRPr="000C6FEC" w:rsidRDefault="00D060F7" w:rsidP="00A27768">
            <w:pPr>
              <w:jc w:val="right"/>
            </w:pPr>
            <w:r w:rsidRPr="000C6FEC">
              <w:t xml:space="preserve">Всего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75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50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22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3</w:t>
            </w:r>
          </w:p>
        </w:tc>
      </w:tr>
    </w:tbl>
    <w:p w:rsidR="00D060F7" w:rsidRPr="000C6FEC" w:rsidRDefault="00D060F7" w:rsidP="00D060F7"/>
    <w:p w:rsidR="00D060F7" w:rsidRPr="000C6FEC" w:rsidRDefault="00D060F7" w:rsidP="00D060F7">
      <w:pPr>
        <w:rPr>
          <w:sz w:val="28"/>
          <w:szCs w:val="28"/>
        </w:rPr>
      </w:pPr>
    </w:p>
    <w:p w:rsidR="00D060F7" w:rsidRPr="000C6FEC" w:rsidRDefault="00D060F7" w:rsidP="00D060F7">
      <w:pPr>
        <w:rPr>
          <w:sz w:val="28"/>
          <w:szCs w:val="28"/>
        </w:rPr>
      </w:pPr>
      <w:r w:rsidRPr="000C6FEC">
        <w:rPr>
          <w:sz w:val="28"/>
          <w:szCs w:val="28"/>
        </w:rPr>
        <w:t xml:space="preserve">               Возрастной состав инженерно-педагогических работников</w:t>
      </w:r>
    </w:p>
    <w:p w:rsidR="00D060F7" w:rsidRPr="000C6FEC" w:rsidRDefault="00D060F7" w:rsidP="00D060F7">
      <w:pPr>
        <w:jc w:val="center"/>
        <w:rPr>
          <w:sz w:val="28"/>
          <w:szCs w:val="28"/>
        </w:rPr>
      </w:pPr>
      <w:r w:rsidRPr="000C6FEC">
        <w:rPr>
          <w:sz w:val="28"/>
          <w:szCs w:val="28"/>
        </w:rPr>
        <w:t>Общий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4"/>
        <w:gridCol w:w="1482"/>
        <w:gridCol w:w="1170"/>
        <w:gridCol w:w="1171"/>
        <w:gridCol w:w="1171"/>
        <w:gridCol w:w="1171"/>
        <w:gridCol w:w="1171"/>
      </w:tblGrid>
      <w:tr w:rsidR="00D060F7" w:rsidRPr="000C6FEC" w:rsidTr="00A27768"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Должности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Всего работает</w:t>
            </w:r>
          </w:p>
        </w:tc>
        <w:tc>
          <w:tcPr>
            <w:tcW w:w="5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 xml:space="preserve">Возрастной состав </w:t>
            </w:r>
          </w:p>
        </w:tc>
      </w:tr>
      <w:tr w:rsidR="00D060F7" w:rsidRPr="000C6FEC" w:rsidTr="00A277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0F7" w:rsidRPr="000C6FEC" w:rsidRDefault="00D060F7" w:rsidP="00A2776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0F7" w:rsidRPr="000C6FEC" w:rsidRDefault="00D060F7" w:rsidP="00A27768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20-30 лет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30-40 лет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40-50 лет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50-60 лет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свыше 60 лет</w:t>
            </w:r>
          </w:p>
        </w:tc>
      </w:tr>
      <w:tr w:rsidR="00D060F7" w:rsidRPr="000C6FEC" w:rsidTr="00A27768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r w:rsidRPr="000C6FEC">
              <w:t>Руководящий состав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0</w:t>
            </w:r>
          </w:p>
        </w:tc>
      </w:tr>
      <w:tr w:rsidR="00D060F7" w:rsidRPr="000C6FEC" w:rsidTr="00A27768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r w:rsidRPr="000C6FEC">
              <w:t xml:space="preserve">Преподаватели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36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4</w:t>
            </w:r>
          </w:p>
        </w:tc>
      </w:tr>
      <w:tr w:rsidR="00D060F7" w:rsidRPr="000C6FEC" w:rsidTr="00A27768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r w:rsidRPr="000C6FEC">
              <w:t>Мастера производственного обучения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28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11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2</w:t>
            </w:r>
          </w:p>
        </w:tc>
      </w:tr>
      <w:tr w:rsidR="00D060F7" w:rsidRPr="000C6FEC" w:rsidTr="00A27768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F7" w:rsidRPr="000C6FEC" w:rsidRDefault="00D060F7" w:rsidP="00A27768">
            <w:pPr>
              <w:jc w:val="right"/>
            </w:pPr>
            <w:r w:rsidRPr="000C6FEC">
              <w:t xml:space="preserve">Всего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75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12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24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27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0F7" w:rsidRPr="000C6FEC" w:rsidRDefault="00D060F7" w:rsidP="00A27768">
            <w:pPr>
              <w:jc w:val="center"/>
            </w:pPr>
            <w:r w:rsidRPr="000C6FEC">
              <w:t>6</w:t>
            </w:r>
          </w:p>
        </w:tc>
      </w:tr>
    </w:tbl>
    <w:p w:rsidR="00D060F7" w:rsidRPr="000C6FEC" w:rsidRDefault="00D060F7" w:rsidP="00454933">
      <w:pPr>
        <w:spacing w:line="360" w:lineRule="auto"/>
        <w:ind w:firstLine="709"/>
        <w:jc w:val="both"/>
        <w:rPr>
          <w:sz w:val="28"/>
          <w:szCs w:val="28"/>
        </w:rPr>
      </w:pPr>
    </w:p>
    <w:p w:rsidR="00820B39" w:rsidRPr="000C6FEC" w:rsidRDefault="00820B39" w:rsidP="00820B39">
      <w:pPr>
        <w:shd w:val="clear" w:color="auto" w:fill="FFFFFF"/>
        <w:jc w:val="center"/>
        <w:rPr>
          <w:b/>
          <w:bCs/>
          <w:sz w:val="28"/>
          <w:szCs w:val="28"/>
          <w:u w:val="single"/>
        </w:rPr>
      </w:pPr>
      <w:r w:rsidRPr="000C6FEC">
        <w:rPr>
          <w:b/>
          <w:bCs/>
          <w:sz w:val="28"/>
          <w:szCs w:val="28"/>
          <w:u w:val="single"/>
        </w:rPr>
        <w:t>Информация о зданиях учебного заведения:</w:t>
      </w:r>
    </w:p>
    <w:p w:rsidR="00820B39" w:rsidRPr="000C6FEC" w:rsidRDefault="00820B39" w:rsidP="00820B39">
      <w:pPr>
        <w:shd w:val="clear" w:color="auto" w:fill="FFFFFF"/>
        <w:rPr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402"/>
        <w:gridCol w:w="4536"/>
        <w:gridCol w:w="1417"/>
      </w:tblGrid>
      <w:tr w:rsidR="00820B39" w:rsidRPr="000C6FEC" w:rsidTr="00A27768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B39" w:rsidRPr="000C6FEC" w:rsidRDefault="00820B39" w:rsidP="00A27768">
            <w:pPr>
              <w:jc w:val="center"/>
              <w:rPr>
                <w:rFonts w:eastAsia="Calibri"/>
                <w:b/>
                <w:bCs/>
              </w:rPr>
            </w:pPr>
            <w:r w:rsidRPr="000C6FEC">
              <w:rPr>
                <w:b/>
                <w:bCs/>
              </w:rPr>
              <w:t>№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B39" w:rsidRPr="000C6FEC" w:rsidRDefault="00820B39" w:rsidP="00A27768">
            <w:pPr>
              <w:rPr>
                <w:rFonts w:eastAsia="Calibri"/>
                <w:b/>
                <w:bCs/>
              </w:rPr>
            </w:pPr>
            <w:r w:rsidRPr="000C6FEC">
              <w:rPr>
                <w:b/>
                <w:bCs/>
              </w:rPr>
              <w:t>Наименование здания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B39" w:rsidRPr="000C6FEC" w:rsidRDefault="00820B39" w:rsidP="00A27768">
            <w:pPr>
              <w:jc w:val="both"/>
              <w:rPr>
                <w:rFonts w:eastAsia="Calibri"/>
                <w:b/>
                <w:bCs/>
              </w:rPr>
            </w:pPr>
            <w:r w:rsidRPr="000C6FEC">
              <w:rPr>
                <w:b/>
                <w:bCs/>
              </w:rPr>
              <w:t>Адрес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B39" w:rsidRPr="000C6FEC" w:rsidRDefault="00820B39" w:rsidP="00A27768">
            <w:pPr>
              <w:jc w:val="both"/>
              <w:rPr>
                <w:rFonts w:eastAsia="Calibri"/>
                <w:b/>
                <w:bCs/>
              </w:rPr>
            </w:pPr>
            <w:r w:rsidRPr="000C6FEC">
              <w:rPr>
                <w:b/>
                <w:bCs/>
              </w:rPr>
              <w:t>Занимаемая площадь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Учебный корпус №1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Алексеевский район, </w:t>
            </w:r>
            <w:proofErr w:type="spellStart"/>
            <w:r w:rsidRPr="000C6FEC">
              <w:t>пгт</w:t>
            </w:r>
            <w:proofErr w:type="spellEnd"/>
            <w:r w:rsidRPr="000C6FEC">
              <w:t xml:space="preserve"> Алексеевское, </w:t>
            </w:r>
            <w:proofErr w:type="gramStart"/>
            <w:r w:rsidRPr="000C6FEC">
              <w:t>Северная</w:t>
            </w:r>
            <w:proofErr w:type="gramEnd"/>
            <w:r w:rsidRPr="000C6FEC">
              <w:t>, дом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1807,1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Общежитие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Алексеевский район, </w:t>
            </w:r>
            <w:proofErr w:type="spellStart"/>
            <w:r w:rsidRPr="000C6FEC">
              <w:t>пгт</w:t>
            </w:r>
            <w:proofErr w:type="spellEnd"/>
            <w:r w:rsidRPr="000C6FEC">
              <w:t xml:space="preserve"> Алексеевское, </w:t>
            </w:r>
            <w:proofErr w:type="gramStart"/>
            <w:r w:rsidRPr="000C6FEC">
              <w:t>Северная</w:t>
            </w:r>
            <w:proofErr w:type="gramEnd"/>
            <w:r w:rsidRPr="000C6FEC">
              <w:t>, дом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913,7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Столовая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Алексеевский район, </w:t>
            </w:r>
            <w:proofErr w:type="spellStart"/>
            <w:r w:rsidRPr="000C6FEC">
              <w:t>пгт</w:t>
            </w:r>
            <w:proofErr w:type="spellEnd"/>
            <w:r w:rsidRPr="000C6FEC">
              <w:t xml:space="preserve"> Алексеевское, </w:t>
            </w:r>
            <w:proofErr w:type="gramStart"/>
            <w:r w:rsidRPr="000C6FEC">
              <w:t>Северная</w:t>
            </w:r>
            <w:proofErr w:type="gramEnd"/>
            <w:r w:rsidRPr="000C6FEC">
              <w:t>, дом 8б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252,0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Здание зерносклада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Алексеевский район, </w:t>
            </w:r>
            <w:proofErr w:type="spellStart"/>
            <w:r w:rsidRPr="000C6FEC">
              <w:t>пгт</w:t>
            </w:r>
            <w:proofErr w:type="spellEnd"/>
            <w:r w:rsidRPr="000C6FEC">
              <w:t xml:space="preserve"> Алексеевское, </w:t>
            </w:r>
            <w:proofErr w:type="gramStart"/>
            <w:r w:rsidRPr="000C6FEC">
              <w:t>Северная</w:t>
            </w:r>
            <w:proofErr w:type="gramEnd"/>
            <w:r w:rsidRPr="000C6FEC">
              <w:t>, дом 3а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469,9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Здание ангара для хранения с/х машин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Алексеевский район, </w:t>
            </w:r>
            <w:proofErr w:type="spellStart"/>
            <w:r w:rsidRPr="000C6FEC">
              <w:t>пгт</w:t>
            </w:r>
            <w:proofErr w:type="spellEnd"/>
            <w:r w:rsidRPr="000C6FEC">
              <w:t xml:space="preserve"> Алексеевское, </w:t>
            </w:r>
            <w:proofErr w:type="gramStart"/>
            <w:r w:rsidRPr="000C6FEC">
              <w:t>Северная</w:t>
            </w:r>
            <w:proofErr w:type="gramEnd"/>
            <w:r w:rsidRPr="000C6FEC">
              <w:t>, дом 3а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241,0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Ангар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Алексеевский район, </w:t>
            </w:r>
            <w:proofErr w:type="spellStart"/>
            <w:r w:rsidRPr="000C6FEC">
              <w:t>пгт</w:t>
            </w:r>
            <w:proofErr w:type="spellEnd"/>
            <w:r w:rsidRPr="000C6FEC">
              <w:t xml:space="preserve"> Алексеевское, </w:t>
            </w:r>
            <w:proofErr w:type="gramStart"/>
            <w:r w:rsidRPr="000C6FEC">
              <w:t>Северная</w:t>
            </w:r>
            <w:proofErr w:type="gramEnd"/>
            <w:r w:rsidRPr="000C6FEC">
              <w:t>, дом 3а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164,0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Семенной  склад №1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Алексеевский район, </w:t>
            </w:r>
            <w:proofErr w:type="spellStart"/>
            <w:r w:rsidRPr="000C6FEC">
              <w:t>пгт</w:t>
            </w:r>
            <w:proofErr w:type="spellEnd"/>
            <w:r w:rsidRPr="000C6FEC">
              <w:t xml:space="preserve"> Алексеевское, </w:t>
            </w:r>
            <w:proofErr w:type="gramStart"/>
            <w:r w:rsidRPr="000C6FEC">
              <w:t>Северная</w:t>
            </w:r>
            <w:proofErr w:type="gramEnd"/>
            <w:r w:rsidRPr="000C6FEC">
              <w:t>, дом 3а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337,0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Семенной  склад №2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Алексеевский район, </w:t>
            </w:r>
            <w:proofErr w:type="spellStart"/>
            <w:r w:rsidRPr="000C6FEC">
              <w:t>пгт</w:t>
            </w:r>
            <w:proofErr w:type="spellEnd"/>
            <w:r w:rsidRPr="000C6FEC">
              <w:t xml:space="preserve"> Алексеевское, </w:t>
            </w:r>
            <w:proofErr w:type="gramStart"/>
            <w:r w:rsidRPr="000C6FEC">
              <w:t>Северная</w:t>
            </w:r>
            <w:proofErr w:type="gramEnd"/>
            <w:r w:rsidRPr="000C6FEC">
              <w:t>, дом 3а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706,3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Гараж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Алексеевский район, </w:t>
            </w:r>
            <w:proofErr w:type="spellStart"/>
            <w:r w:rsidRPr="000C6FEC">
              <w:t>пгт</w:t>
            </w:r>
            <w:proofErr w:type="spellEnd"/>
            <w:r w:rsidRPr="000C6FEC">
              <w:t xml:space="preserve"> Алексеевское, </w:t>
            </w:r>
            <w:proofErr w:type="gramStart"/>
            <w:r w:rsidRPr="000C6FEC">
              <w:t>Северная</w:t>
            </w:r>
            <w:proofErr w:type="gramEnd"/>
            <w:r w:rsidRPr="000C6FEC">
              <w:t>, дом 3а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407,0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Лаборатория с/х машин и тракторов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Алексеевский район, </w:t>
            </w:r>
            <w:proofErr w:type="spellStart"/>
            <w:r w:rsidRPr="000C6FEC">
              <w:t>пгт</w:t>
            </w:r>
            <w:proofErr w:type="spellEnd"/>
            <w:r w:rsidRPr="000C6FEC">
              <w:t xml:space="preserve"> Алексеевское, </w:t>
            </w:r>
            <w:proofErr w:type="gramStart"/>
            <w:r w:rsidRPr="000C6FEC">
              <w:t>Северная</w:t>
            </w:r>
            <w:proofErr w:type="gramEnd"/>
            <w:r w:rsidRPr="000C6FEC">
              <w:t>, дом 3а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312,3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Здание пункта охраны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Алексеевский район, </w:t>
            </w:r>
            <w:proofErr w:type="spellStart"/>
            <w:r w:rsidRPr="000C6FEC">
              <w:t>пгт</w:t>
            </w:r>
            <w:proofErr w:type="spellEnd"/>
            <w:r w:rsidRPr="000C6FEC">
              <w:t xml:space="preserve"> Алексеевское, </w:t>
            </w:r>
            <w:proofErr w:type="gramStart"/>
            <w:r w:rsidRPr="000C6FEC">
              <w:t>Северная</w:t>
            </w:r>
            <w:proofErr w:type="gramEnd"/>
            <w:r w:rsidRPr="000C6FEC">
              <w:t>, дом 3а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7,6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Крытый </w:t>
            </w:r>
            <w:proofErr w:type="spellStart"/>
            <w:r w:rsidRPr="000C6FEC">
              <w:t>зерноток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Алексеевский район, </w:t>
            </w:r>
            <w:proofErr w:type="spellStart"/>
            <w:r w:rsidRPr="000C6FEC">
              <w:t>пгт</w:t>
            </w:r>
            <w:proofErr w:type="spellEnd"/>
            <w:r w:rsidRPr="000C6FEC">
              <w:t xml:space="preserve"> Алексеевское, </w:t>
            </w:r>
            <w:proofErr w:type="gramStart"/>
            <w:r w:rsidRPr="000C6FEC">
              <w:t>Северная</w:t>
            </w:r>
            <w:proofErr w:type="gramEnd"/>
            <w:r w:rsidRPr="000C6FEC">
              <w:t>, дом 3а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1381,6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39" w:rsidRPr="000C6FEC" w:rsidRDefault="00820B39" w:rsidP="00A27768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39" w:rsidRPr="000C6FEC" w:rsidRDefault="00820B39" w:rsidP="00A27768">
            <w:pPr>
              <w:jc w:val="both"/>
            </w:pPr>
            <w:r w:rsidRPr="000C6FEC">
              <w:t>Актовый зал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39" w:rsidRPr="000C6FEC" w:rsidRDefault="00820B39" w:rsidP="00A27768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39" w:rsidRPr="000C6FEC" w:rsidRDefault="00820B39" w:rsidP="00A27768">
            <w:pPr>
              <w:jc w:val="center"/>
            </w:pP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39" w:rsidRPr="000C6FEC" w:rsidRDefault="00820B39" w:rsidP="00A27768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39" w:rsidRPr="000C6FEC" w:rsidRDefault="00820B39" w:rsidP="00A27768">
            <w:pPr>
              <w:jc w:val="both"/>
            </w:pPr>
            <w:r w:rsidRPr="000C6FEC">
              <w:t>Спортивный зал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39" w:rsidRPr="000C6FEC" w:rsidRDefault="00820B39" w:rsidP="00A27768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39" w:rsidRPr="000C6FEC" w:rsidRDefault="00820B39" w:rsidP="00A27768">
            <w:pPr>
              <w:jc w:val="center"/>
            </w:pP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39" w:rsidRPr="000C6FEC" w:rsidRDefault="00820B39" w:rsidP="00A27768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39" w:rsidRPr="000C6FEC" w:rsidRDefault="00820B39" w:rsidP="00A27768">
            <w:pPr>
              <w:jc w:val="both"/>
            </w:pPr>
            <w:r w:rsidRPr="000C6FEC">
              <w:t>Приусадебный участок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39" w:rsidRPr="000C6FEC" w:rsidRDefault="00820B39" w:rsidP="00A27768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39" w:rsidRPr="000C6FEC" w:rsidRDefault="00820B39" w:rsidP="00A27768">
            <w:pPr>
              <w:jc w:val="center"/>
            </w:pP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39" w:rsidRPr="000C6FEC" w:rsidRDefault="00820B39" w:rsidP="00A27768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39" w:rsidRPr="000C6FEC" w:rsidRDefault="00820B39" w:rsidP="00A27768">
            <w:pPr>
              <w:jc w:val="both"/>
            </w:pPr>
            <w:r w:rsidRPr="000C6FEC">
              <w:t>Спортивная площадка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39" w:rsidRPr="000C6FEC" w:rsidRDefault="00820B39" w:rsidP="00A27768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39" w:rsidRPr="000C6FEC" w:rsidRDefault="00820B39" w:rsidP="00A27768">
            <w:pPr>
              <w:jc w:val="center"/>
            </w:pP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Учебный корпус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</w:t>
            </w:r>
            <w:proofErr w:type="spellStart"/>
            <w:r w:rsidRPr="000C6FEC">
              <w:t>Новошешминский</w:t>
            </w:r>
            <w:proofErr w:type="spellEnd"/>
            <w:r w:rsidRPr="000C6FEC">
              <w:t xml:space="preserve"> район, с. Новошешминск, </w:t>
            </w:r>
            <w:proofErr w:type="spellStart"/>
            <w:r w:rsidRPr="000C6FEC">
              <w:t>ул</w:t>
            </w:r>
            <w:proofErr w:type="gramStart"/>
            <w:r w:rsidRPr="000C6FEC">
              <w:t>.С</w:t>
            </w:r>
            <w:proofErr w:type="gramEnd"/>
            <w:r w:rsidRPr="000C6FEC">
              <w:t>оветская</w:t>
            </w:r>
            <w:proofErr w:type="spellEnd"/>
            <w:r w:rsidRPr="000C6FEC">
              <w:t>, д.72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814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Здание учебного корпуса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</w:t>
            </w:r>
            <w:proofErr w:type="spellStart"/>
            <w:r w:rsidRPr="000C6FEC">
              <w:t>Новошешминский</w:t>
            </w:r>
            <w:proofErr w:type="spellEnd"/>
            <w:r w:rsidRPr="000C6FEC">
              <w:t xml:space="preserve"> район, с. Новошешминск, ул. </w:t>
            </w:r>
            <w:proofErr w:type="gramStart"/>
            <w:r w:rsidRPr="000C6FEC">
              <w:t>Парковая</w:t>
            </w:r>
            <w:proofErr w:type="gramEnd"/>
            <w:r w:rsidRPr="000C6FEC">
              <w:t>, д.12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190,5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Ремонтная мастерская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</w:t>
            </w:r>
            <w:proofErr w:type="spellStart"/>
            <w:r w:rsidRPr="000C6FEC">
              <w:t>Новошешминский</w:t>
            </w:r>
            <w:proofErr w:type="spellEnd"/>
            <w:r w:rsidRPr="000C6FEC">
              <w:t xml:space="preserve"> район, с. Новошешминск, ул. Парковая</w:t>
            </w:r>
            <w:proofErr w:type="gramStart"/>
            <w:r w:rsidRPr="000C6FEC">
              <w:t>,д</w:t>
            </w:r>
            <w:proofErr w:type="gramEnd"/>
            <w:r w:rsidRPr="000C6FEC">
              <w:t>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318,4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Склад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</w:t>
            </w:r>
            <w:proofErr w:type="spellStart"/>
            <w:r w:rsidRPr="000C6FEC">
              <w:t>Новошешминский</w:t>
            </w:r>
            <w:proofErr w:type="spellEnd"/>
            <w:r w:rsidRPr="000C6FEC">
              <w:t xml:space="preserve"> район, с. Новошешминск, ул. Парковая</w:t>
            </w:r>
            <w:proofErr w:type="gramStart"/>
            <w:r w:rsidRPr="000C6FEC">
              <w:t>,д</w:t>
            </w:r>
            <w:proofErr w:type="gramEnd"/>
            <w:r w:rsidRPr="000C6FEC">
              <w:t>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225,4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Зерносклад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 xml:space="preserve">РТ, </w:t>
            </w:r>
            <w:proofErr w:type="spellStart"/>
            <w:r w:rsidRPr="000C6FEC">
              <w:t>Новошешминский</w:t>
            </w:r>
            <w:proofErr w:type="spellEnd"/>
            <w:r w:rsidRPr="000C6FEC">
              <w:t xml:space="preserve"> район, с. </w:t>
            </w:r>
            <w:r w:rsidRPr="000C6FEC">
              <w:lastRenderedPageBreak/>
              <w:t>Новошешминск, ул. Парковая,д.2</w:t>
            </w:r>
            <w:proofErr w:type="gramStart"/>
            <w:r w:rsidRPr="000C6FEC">
              <w:t xml:space="preserve"> Б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lastRenderedPageBreak/>
              <w:t>1061,3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lastRenderedPageBreak/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Административное здание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roofErr w:type="gramStart"/>
            <w:r w:rsidRPr="000C6FEC">
              <w:rPr>
                <w:bCs/>
              </w:rPr>
              <w:t xml:space="preserve">РТ, </w:t>
            </w:r>
            <w:proofErr w:type="spellStart"/>
            <w:r w:rsidRPr="000C6FEC">
              <w:rPr>
                <w:bCs/>
              </w:rPr>
              <w:t>Алькеевский</w:t>
            </w:r>
            <w:proofErr w:type="spellEnd"/>
            <w:r w:rsidRPr="000C6FEC">
              <w:rPr>
                <w:bCs/>
              </w:rPr>
              <w:t xml:space="preserve"> район, с. Базарные Матаки,  ул. Центральная Усадьба, дом -1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212,9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Учебный корпус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roofErr w:type="gramStart"/>
            <w:r w:rsidRPr="000C6FEC">
              <w:rPr>
                <w:bCs/>
              </w:rPr>
              <w:t xml:space="preserve">РТ, </w:t>
            </w:r>
            <w:proofErr w:type="spellStart"/>
            <w:r w:rsidRPr="000C6FEC">
              <w:rPr>
                <w:bCs/>
              </w:rPr>
              <w:t>Алькеевский</w:t>
            </w:r>
            <w:proofErr w:type="spellEnd"/>
            <w:r w:rsidRPr="000C6FEC">
              <w:rPr>
                <w:bCs/>
              </w:rPr>
              <w:t xml:space="preserve"> район, с. Базарные Матаки,  ул. Центральная Усадьба, дом -1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699,4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Спортивный зал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roofErr w:type="gramStart"/>
            <w:r w:rsidRPr="000C6FEC">
              <w:rPr>
                <w:bCs/>
              </w:rPr>
              <w:t xml:space="preserve">РТ, </w:t>
            </w:r>
            <w:proofErr w:type="spellStart"/>
            <w:r w:rsidRPr="000C6FEC">
              <w:rPr>
                <w:bCs/>
              </w:rPr>
              <w:t>Алькеевский</w:t>
            </w:r>
            <w:proofErr w:type="spellEnd"/>
            <w:r w:rsidRPr="000C6FEC">
              <w:rPr>
                <w:bCs/>
              </w:rPr>
              <w:t xml:space="preserve"> район, с. Базарные Матаки,  ул. Центральная Усадьба, дом -1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944,1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Столовая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roofErr w:type="gramStart"/>
            <w:r w:rsidRPr="000C6FEC">
              <w:rPr>
                <w:bCs/>
              </w:rPr>
              <w:t xml:space="preserve">РТ, </w:t>
            </w:r>
            <w:proofErr w:type="spellStart"/>
            <w:r w:rsidRPr="000C6FEC">
              <w:rPr>
                <w:bCs/>
              </w:rPr>
              <w:t>Алькеевский</w:t>
            </w:r>
            <w:proofErr w:type="spellEnd"/>
            <w:r w:rsidRPr="000C6FEC">
              <w:rPr>
                <w:bCs/>
              </w:rPr>
              <w:t xml:space="preserve"> район, с. Базарные Матаки,  ул. Центральная Усадьба, дом -1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238,4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Гараж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roofErr w:type="gramStart"/>
            <w:r w:rsidRPr="000C6FEC">
              <w:rPr>
                <w:bCs/>
              </w:rPr>
              <w:t xml:space="preserve">РТ, </w:t>
            </w:r>
            <w:proofErr w:type="spellStart"/>
            <w:r w:rsidRPr="000C6FEC">
              <w:rPr>
                <w:bCs/>
              </w:rPr>
              <w:t>Алькеевский</w:t>
            </w:r>
            <w:proofErr w:type="spellEnd"/>
            <w:r w:rsidRPr="000C6FEC">
              <w:rPr>
                <w:bCs/>
              </w:rPr>
              <w:t xml:space="preserve"> район, с. Базарные Матаки,  ул. Центральная Усадьба, дом -1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959,8</w:t>
            </w:r>
          </w:p>
        </w:tc>
      </w:tr>
      <w:tr w:rsidR="00820B39" w:rsidRPr="000C6FEC" w:rsidTr="00A277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both"/>
            </w:pPr>
            <w:r w:rsidRPr="000C6FEC">
              <w:t>Склад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roofErr w:type="gramStart"/>
            <w:r w:rsidRPr="000C6FEC">
              <w:rPr>
                <w:bCs/>
              </w:rPr>
              <w:t xml:space="preserve">РТ, </w:t>
            </w:r>
            <w:proofErr w:type="spellStart"/>
            <w:r w:rsidRPr="000C6FEC">
              <w:rPr>
                <w:bCs/>
              </w:rPr>
              <w:t>Алькеевский</w:t>
            </w:r>
            <w:proofErr w:type="spellEnd"/>
            <w:r w:rsidRPr="000C6FEC">
              <w:rPr>
                <w:bCs/>
              </w:rPr>
              <w:t xml:space="preserve"> район, с. Базарные Матаки,  ул. Центральная Усадьба, дом -1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283,5</w:t>
            </w:r>
          </w:p>
        </w:tc>
      </w:tr>
    </w:tbl>
    <w:p w:rsidR="00820B39" w:rsidRPr="000C6FEC" w:rsidRDefault="00820B39" w:rsidP="00820B39">
      <w:pPr>
        <w:jc w:val="both"/>
        <w:rPr>
          <w:sz w:val="28"/>
          <w:szCs w:val="28"/>
        </w:rPr>
      </w:pPr>
    </w:p>
    <w:p w:rsidR="00820B39" w:rsidRPr="000C6FEC" w:rsidRDefault="00820B39" w:rsidP="00820B39">
      <w:pPr>
        <w:jc w:val="center"/>
        <w:rPr>
          <w:b/>
          <w:bCs/>
          <w:sz w:val="28"/>
          <w:szCs w:val="28"/>
          <w:u w:val="single"/>
        </w:rPr>
      </w:pPr>
      <w:r w:rsidRPr="000C6FEC">
        <w:rPr>
          <w:b/>
          <w:bCs/>
          <w:sz w:val="28"/>
          <w:szCs w:val="28"/>
          <w:u w:val="single"/>
        </w:rPr>
        <w:t>Информация об общежитии</w:t>
      </w:r>
    </w:p>
    <w:p w:rsidR="00820B39" w:rsidRPr="000C6FEC" w:rsidRDefault="00820B39" w:rsidP="00820B39">
      <w:pPr>
        <w:jc w:val="both"/>
        <w:rPr>
          <w:b/>
          <w:bCs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2850"/>
        <w:gridCol w:w="4568"/>
        <w:gridCol w:w="1930"/>
      </w:tblGrid>
      <w:tr w:rsidR="00820B39" w:rsidRPr="000C6FEC" w:rsidTr="00A27768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B39" w:rsidRPr="00807D0D" w:rsidRDefault="00820B39" w:rsidP="00A27768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807D0D">
              <w:rPr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B39" w:rsidRPr="00807D0D" w:rsidRDefault="00820B39" w:rsidP="00A27768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807D0D">
              <w:rPr>
                <w:b/>
                <w:bCs/>
                <w:sz w:val="16"/>
                <w:szCs w:val="16"/>
              </w:rPr>
              <w:t>Наименование здания</w:t>
            </w:r>
          </w:p>
          <w:p w:rsidR="00820B39" w:rsidRPr="00807D0D" w:rsidRDefault="00820B39" w:rsidP="00A27768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4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B39" w:rsidRPr="00807D0D" w:rsidRDefault="00820B39" w:rsidP="00A27768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807D0D">
              <w:rPr>
                <w:b/>
                <w:bCs/>
                <w:sz w:val="16"/>
                <w:szCs w:val="16"/>
              </w:rPr>
              <w:t>Адрес</w:t>
            </w:r>
          </w:p>
        </w:tc>
        <w:tc>
          <w:tcPr>
            <w:tcW w:w="19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B39" w:rsidRPr="00807D0D" w:rsidRDefault="00820B39" w:rsidP="00A27768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807D0D">
              <w:rPr>
                <w:b/>
                <w:bCs/>
                <w:sz w:val="16"/>
                <w:szCs w:val="16"/>
              </w:rPr>
              <w:t>Занимаемая площадь</w:t>
            </w:r>
          </w:p>
        </w:tc>
      </w:tr>
      <w:tr w:rsidR="00820B39" w:rsidRPr="000C6FEC" w:rsidTr="00807D0D">
        <w:trPr>
          <w:trHeight w:val="679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B39" w:rsidRPr="000C6FEC" w:rsidRDefault="00820B39" w:rsidP="00A27768">
            <w:pPr>
              <w:jc w:val="center"/>
              <w:rPr>
                <w:bCs/>
                <w:sz w:val="28"/>
                <w:szCs w:val="28"/>
              </w:rPr>
            </w:pPr>
            <w:r w:rsidRPr="000C6FEC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B39" w:rsidRPr="000C6FEC" w:rsidRDefault="00820B39" w:rsidP="00A27768">
            <w:pPr>
              <w:rPr>
                <w:bCs/>
              </w:rPr>
            </w:pPr>
            <w:r w:rsidRPr="000C6FEC">
              <w:rPr>
                <w:bCs/>
              </w:rPr>
              <w:t xml:space="preserve">Общежитие </w:t>
            </w:r>
          </w:p>
        </w:tc>
        <w:tc>
          <w:tcPr>
            <w:tcW w:w="4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0B39" w:rsidRPr="000C6FEC" w:rsidRDefault="00820B39" w:rsidP="00807D0D">
            <w:pPr>
              <w:jc w:val="both"/>
            </w:pPr>
            <w:r w:rsidRPr="000C6FEC">
              <w:t xml:space="preserve">РТ, Алексеевский район, </w:t>
            </w:r>
            <w:proofErr w:type="spellStart"/>
            <w:r w:rsidRPr="000C6FEC">
              <w:t>пгт</w:t>
            </w:r>
            <w:proofErr w:type="spellEnd"/>
            <w:r w:rsidRPr="000C6FEC">
              <w:t xml:space="preserve"> Алексеевское, ул. </w:t>
            </w:r>
            <w:proofErr w:type="gramStart"/>
            <w:r w:rsidRPr="000C6FEC">
              <w:t>Северная</w:t>
            </w:r>
            <w:proofErr w:type="gramEnd"/>
            <w:r w:rsidRPr="000C6FEC">
              <w:t>, дом 8</w:t>
            </w:r>
          </w:p>
        </w:tc>
        <w:tc>
          <w:tcPr>
            <w:tcW w:w="19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0B39" w:rsidRPr="000C6FEC" w:rsidRDefault="00820B39" w:rsidP="00A27768">
            <w:pPr>
              <w:jc w:val="center"/>
            </w:pPr>
            <w:r w:rsidRPr="000C6FEC">
              <w:t>913,7</w:t>
            </w:r>
          </w:p>
        </w:tc>
      </w:tr>
    </w:tbl>
    <w:p w:rsidR="00A36F9F" w:rsidRPr="000C6FEC" w:rsidRDefault="005E1DC6" w:rsidP="005E1DC6">
      <w:pPr>
        <w:pStyle w:val="a7"/>
        <w:spacing w:line="276" w:lineRule="auto"/>
        <w:ind w:firstLine="0"/>
        <w:rPr>
          <w:sz w:val="28"/>
          <w:szCs w:val="28"/>
        </w:rPr>
      </w:pPr>
      <w:r w:rsidRPr="000C6FEC">
        <w:rPr>
          <w:color w:val="FF0000"/>
          <w:sz w:val="28"/>
          <w:szCs w:val="28"/>
        </w:rPr>
        <w:t xml:space="preserve">                        </w:t>
      </w:r>
      <w:r w:rsidR="00454933" w:rsidRPr="000C6FEC">
        <w:rPr>
          <w:sz w:val="28"/>
          <w:szCs w:val="28"/>
        </w:rPr>
        <w:t xml:space="preserve">                         </w:t>
      </w:r>
    </w:p>
    <w:p w:rsidR="00454933" w:rsidRPr="000C6FEC" w:rsidRDefault="00454933" w:rsidP="005E1DC6">
      <w:pPr>
        <w:pStyle w:val="a7"/>
        <w:spacing w:line="276" w:lineRule="auto"/>
        <w:ind w:firstLine="0"/>
        <w:rPr>
          <w:b/>
          <w:color w:val="FF0000"/>
          <w:sz w:val="28"/>
          <w:szCs w:val="28"/>
        </w:rPr>
      </w:pPr>
      <w:bookmarkStart w:id="0" w:name="_GoBack"/>
      <w:bookmarkEnd w:id="0"/>
      <w:r w:rsidRPr="000C6FEC">
        <w:rPr>
          <w:sz w:val="28"/>
          <w:szCs w:val="28"/>
        </w:rPr>
        <w:t xml:space="preserve"> </w:t>
      </w:r>
      <w:r w:rsidRPr="000C6FEC">
        <w:rPr>
          <w:iCs/>
          <w:spacing w:val="1"/>
          <w:sz w:val="28"/>
          <w:szCs w:val="28"/>
        </w:rPr>
        <w:t xml:space="preserve">В ходе </w:t>
      </w:r>
      <w:proofErr w:type="spellStart"/>
      <w:r w:rsidRPr="000C6FEC">
        <w:rPr>
          <w:iCs/>
          <w:spacing w:val="1"/>
          <w:sz w:val="28"/>
          <w:szCs w:val="28"/>
        </w:rPr>
        <w:t>самообследования</w:t>
      </w:r>
      <w:proofErr w:type="spellEnd"/>
      <w:r w:rsidRPr="000C6FEC">
        <w:rPr>
          <w:iCs/>
          <w:spacing w:val="1"/>
          <w:sz w:val="28"/>
          <w:szCs w:val="28"/>
        </w:rPr>
        <w:t xml:space="preserve"> установлено, что  колледж имеет:</w:t>
      </w:r>
    </w:p>
    <w:p w:rsidR="00454933" w:rsidRPr="000C6FEC" w:rsidRDefault="00454933" w:rsidP="00091E43">
      <w:pPr>
        <w:numPr>
          <w:ilvl w:val="3"/>
          <w:numId w:val="1"/>
        </w:numPr>
        <w:tabs>
          <w:tab w:val="clear" w:pos="2880"/>
        </w:tabs>
        <w:ind w:left="0" w:firstLine="239"/>
        <w:jc w:val="both"/>
        <w:rPr>
          <w:sz w:val="28"/>
          <w:szCs w:val="28"/>
        </w:rPr>
      </w:pPr>
      <w:r w:rsidRPr="000C6FEC">
        <w:rPr>
          <w:iCs/>
          <w:spacing w:val="1"/>
          <w:sz w:val="28"/>
          <w:szCs w:val="28"/>
        </w:rPr>
        <w:t xml:space="preserve">Необходимые нормативно-правовые документы, позволяющие вести образовательную деятельность; условия реализации профессиональных образовательных и </w:t>
      </w:r>
      <w:r w:rsidRPr="000C6FEC">
        <w:rPr>
          <w:iCs/>
          <w:spacing w:val="-2"/>
          <w:sz w:val="28"/>
          <w:szCs w:val="28"/>
        </w:rPr>
        <w:t>общеобразовательных</w:t>
      </w:r>
      <w:r w:rsidRPr="000C6FEC">
        <w:rPr>
          <w:iCs/>
          <w:sz w:val="28"/>
          <w:szCs w:val="28"/>
        </w:rPr>
        <w:tab/>
      </w:r>
      <w:r w:rsidRPr="000C6FEC">
        <w:rPr>
          <w:iCs/>
          <w:spacing w:val="-1"/>
          <w:sz w:val="28"/>
          <w:szCs w:val="28"/>
        </w:rPr>
        <w:t xml:space="preserve">программ      соответствуют      лицензионным </w:t>
      </w:r>
      <w:r w:rsidRPr="000C6FEC">
        <w:rPr>
          <w:iCs/>
          <w:spacing w:val="-4"/>
          <w:sz w:val="28"/>
          <w:szCs w:val="28"/>
        </w:rPr>
        <w:t>требованиям.</w:t>
      </w:r>
    </w:p>
    <w:p w:rsidR="00454933" w:rsidRPr="000C6FEC" w:rsidRDefault="00454933" w:rsidP="00091E43">
      <w:pPr>
        <w:numPr>
          <w:ilvl w:val="3"/>
          <w:numId w:val="1"/>
        </w:numPr>
        <w:tabs>
          <w:tab w:val="clear" w:pos="2880"/>
        </w:tabs>
        <w:ind w:left="0" w:firstLine="239"/>
        <w:jc w:val="both"/>
        <w:rPr>
          <w:sz w:val="28"/>
          <w:szCs w:val="28"/>
        </w:rPr>
      </w:pPr>
      <w:r w:rsidRPr="000C6FEC">
        <w:rPr>
          <w:iCs/>
          <w:sz w:val="28"/>
          <w:szCs w:val="28"/>
        </w:rPr>
        <w:t>Структура и организация управления колледжем соответствует его Уставу и обеспечивает нормальное функционирование образовательного учреждения с полным соблюдением нормативных требований</w:t>
      </w:r>
      <w:r w:rsidRPr="000C6FEC">
        <w:rPr>
          <w:sz w:val="28"/>
          <w:szCs w:val="28"/>
        </w:rPr>
        <w:t>.</w:t>
      </w:r>
    </w:p>
    <w:p w:rsidR="00454933" w:rsidRPr="000C6FEC" w:rsidRDefault="00454933" w:rsidP="00091E43">
      <w:pPr>
        <w:numPr>
          <w:ilvl w:val="3"/>
          <w:numId w:val="1"/>
        </w:numPr>
        <w:tabs>
          <w:tab w:val="clear" w:pos="2880"/>
        </w:tabs>
        <w:ind w:left="0" w:firstLine="23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Содержание и качество подготовки обучающихся и выпускников соответствует требованиям федеральных государственных образовательных стандартов среднего профессионального образования.</w:t>
      </w:r>
    </w:p>
    <w:p w:rsidR="00454933" w:rsidRPr="000C6FEC" w:rsidRDefault="00454933" w:rsidP="00091E43">
      <w:pPr>
        <w:numPr>
          <w:ilvl w:val="3"/>
          <w:numId w:val="1"/>
        </w:numPr>
        <w:tabs>
          <w:tab w:val="clear" w:pos="2880"/>
        </w:tabs>
        <w:ind w:left="0" w:firstLine="23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Образовательные программы соответствуют федеральному государственному образовательному стандарту среднего профессионального образования. Учебные планы имеют полное наличие обязательных дисциплин федерального компонента и дисциплин по выбору, устанавливаемых образовательным учреждением. Ко всем дисциплинам имеются рабочие программы. Выполнены требования к общему количеству часов теоретического обучения, к объему учебной нагрузки по циклам дисциплин и по дисциплинам. Темы курсовых работ (проектов) соответствуют профилю дисциплин по основным  профессиональным образовательным программам.</w:t>
      </w:r>
    </w:p>
    <w:p w:rsidR="00454933" w:rsidRPr="000C6FEC" w:rsidRDefault="00454933" w:rsidP="00454933">
      <w:pPr>
        <w:ind w:firstLine="23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ab/>
        <w:t>Все виды практик по основным профессиональным образовательным программам  обеспечены необходимыми документами.</w:t>
      </w:r>
    </w:p>
    <w:p w:rsidR="00454933" w:rsidRPr="000C6FEC" w:rsidRDefault="00454933" w:rsidP="00454933">
      <w:pPr>
        <w:ind w:firstLine="23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ab/>
        <w:t>Итоговая государственная аттестация выпускников проводится в соответствии с требованиями ФГОС СПО и обеспечена необходимым комплектом документации.</w:t>
      </w:r>
    </w:p>
    <w:p w:rsidR="00454933" w:rsidRPr="000C6FEC" w:rsidRDefault="00454933" w:rsidP="00454933">
      <w:pPr>
        <w:ind w:firstLine="70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 xml:space="preserve">Все виды занятий по  дисциплинам учебного плана обеспечены учебно-методической документацией, обучающиеся имеют доступ к данной  документации, в том числе к электронно-библиотечным системам в </w:t>
      </w:r>
      <w:r w:rsidRPr="000C6FEC">
        <w:rPr>
          <w:sz w:val="28"/>
          <w:szCs w:val="28"/>
        </w:rPr>
        <w:lastRenderedPageBreak/>
        <w:t>соответствии с требованиями к учебно-методическому обеспечению образовательного процесса. Выполняются сроки освоения основных профессиональных образовательных программ в соответствии с требованиями к продолжительности теоретического обучения, всех видов практик, продолжительности каникул, экзаменационных сессий, государственной итоговой аттестации и  к максимальному объему учебной нагрузки студентов в неделю.</w:t>
      </w:r>
    </w:p>
    <w:p w:rsidR="00454933" w:rsidRPr="000C6FEC" w:rsidRDefault="00454933" w:rsidP="00454933">
      <w:pPr>
        <w:ind w:left="18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ab/>
        <w:t>Результаты промежуточных и итоговых испытаний показывают, что доля студентов, освоивших учебные дисциплины более 98%.</w:t>
      </w:r>
    </w:p>
    <w:p w:rsidR="00454933" w:rsidRPr="000C6FEC" w:rsidRDefault="00454933" w:rsidP="00454933">
      <w:pPr>
        <w:ind w:firstLine="23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ab/>
        <w:t>В колледже реализуются  основные профессиональные программы среднего профессионального образования.</w:t>
      </w:r>
    </w:p>
    <w:p w:rsidR="00454933" w:rsidRPr="000C6FEC" w:rsidRDefault="00454933" w:rsidP="00091E43">
      <w:pPr>
        <w:numPr>
          <w:ilvl w:val="3"/>
          <w:numId w:val="1"/>
        </w:numPr>
        <w:tabs>
          <w:tab w:val="clear" w:pos="2880"/>
        </w:tabs>
        <w:ind w:left="180" w:firstLine="239"/>
        <w:jc w:val="both"/>
        <w:rPr>
          <w:sz w:val="28"/>
          <w:szCs w:val="28"/>
        </w:rPr>
      </w:pPr>
      <w:r w:rsidRPr="000C6FEC">
        <w:rPr>
          <w:sz w:val="28"/>
          <w:szCs w:val="28"/>
        </w:rPr>
        <w:t>Кадровый состав соответствует требованиям образовательного процесса, Материально-техническая база</w:t>
      </w:r>
      <w:r w:rsidRPr="000C6FEC">
        <w:rPr>
          <w:b/>
          <w:sz w:val="28"/>
          <w:szCs w:val="28"/>
        </w:rPr>
        <w:t xml:space="preserve"> </w:t>
      </w:r>
      <w:r w:rsidRPr="000C6FEC">
        <w:rPr>
          <w:sz w:val="28"/>
          <w:szCs w:val="28"/>
        </w:rPr>
        <w:t>обеспечивает проведение всех видов лабораторных работ, практических занятий, дисциплинарной, междисциплинарной и модульной подготовки, учебной практики.</w:t>
      </w:r>
    </w:p>
    <w:p w:rsidR="00454933" w:rsidRPr="000C6FEC" w:rsidRDefault="00454933" w:rsidP="00454933">
      <w:pPr>
        <w:ind w:left="180"/>
        <w:jc w:val="both"/>
        <w:rPr>
          <w:sz w:val="28"/>
          <w:szCs w:val="28"/>
        </w:rPr>
      </w:pPr>
      <w:r w:rsidRPr="000C6FEC">
        <w:rPr>
          <w:sz w:val="28"/>
          <w:szCs w:val="28"/>
        </w:rPr>
        <w:tab/>
        <w:t xml:space="preserve">Всесторонне проанализировав условия образовательной деятельности, оснащенность образовательного процесса, образовательный ценз педагогических кадров, комиссия по </w:t>
      </w:r>
      <w:proofErr w:type="spellStart"/>
      <w:r w:rsidRPr="000C6FEC">
        <w:rPr>
          <w:sz w:val="28"/>
          <w:szCs w:val="28"/>
        </w:rPr>
        <w:t>самообследованию</w:t>
      </w:r>
      <w:proofErr w:type="spellEnd"/>
      <w:r w:rsidRPr="000C6FEC">
        <w:rPr>
          <w:sz w:val="28"/>
          <w:szCs w:val="28"/>
        </w:rPr>
        <w:t xml:space="preserve"> считает, что ГАПОУ  «Алексеевский аграрный колледж» имеет  потенциал для  реализации подготовки по специальностям среднего профессионального образования и профессиям дополнительного образования, профессиональной подготовки ориентированным на потребности современного рынка труда.</w:t>
      </w:r>
    </w:p>
    <w:p w:rsidR="00454933" w:rsidRPr="000C6FEC" w:rsidRDefault="00454933" w:rsidP="00454933">
      <w:pPr>
        <w:ind w:left="180" w:firstLine="360"/>
        <w:jc w:val="both"/>
        <w:rPr>
          <w:sz w:val="28"/>
          <w:szCs w:val="28"/>
        </w:rPr>
      </w:pPr>
      <w:proofErr w:type="gramStart"/>
      <w:r w:rsidRPr="000C6FEC">
        <w:rPr>
          <w:sz w:val="28"/>
          <w:szCs w:val="28"/>
        </w:rPr>
        <w:t>ГАПОУ  «Алексеевский аграрный колледж» готовит для сельского хозяйства страны технически образованных молодых квалифицированных рабочих кадров и специалистов в соответствии с требованиями социально-экономического развития и научно-технического прогресса, обладающих современным экономическим мышлением, глубокими, прочными знаниями основ наук, производства, высоким профессиональным мастерством, способных успешно осваивать новую технику и технологию, активно участвовать в их создании и  квалифицированных специалистов со средним специальным образованием в соответствии</w:t>
      </w:r>
      <w:proofErr w:type="gramEnd"/>
      <w:r w:rsidRPr="000C6FEC">
        <w:rPr>
          <w:sz w:val="28"/>
          <w:szCs w:val="28"/>
        </w:rPr>
        <w:t xml:space="preserve"> с требованиями образовательных стандартов по специальностям СПО, имеющих необходимую теоретическую подготовку и практические навыки по специальности, способных участвовать в создании и применении новой техники и технологии, умеющих работать с информационно-коммуникационными технологиями.</w:t>
      </w:r>
    </w:p>
    <w:p w:rsidR="00454933" w:rsidRPr="000C6FEC" w:rsidRDefault="00454933" w:rsidP="00454933">
      <w:pPr>
        <w:ind w:left="180" w:firstLine="360"/>
        <w:jc w:val="both"/>
        <w:rPr>
          <w:sz w:val="28"/>
          <w:szCs w:val="28"/>
        </w:rPr>
      </w:pPr>
    </w:p>
    <w:p w:rsidR="00454933" w:rsidRPr="000C6FEC" w:rsidRDefault="00454933" w:rsidP="00454933">
      <w:pPr>
        <w:ind w:left="180" w:firstLine="360"/>
        <w:jc w:val="both"/>
        <w:rPr>
          <w:sz w:val="28"/>
          <w:szCs w:val="28"/>
        </w:rPr>
      </w:pPr>
    </w:p>
    <w:p w:rsidR="00F62027" w:rsidRPr="000C6FEC" w:rsidRDefault="00F62027"/>
    <w:p w:rsidR="00F62027" w:rsidRPr="000C6FEC" w:rsidRDefault="00F62027"/>
    <w:p w:rsidR="00F62027" w:rsidRPr="000C6FEC" w:rsidRDefault="00F62027"/>
    <w:p w:rsidR="00F62027" w:rsidRPr="000C6FEC" w:rsidRDefault="00F62027"/>
    <w:p w:rsidR="00F62027" w:rsidRPr="000C6FEC" w:rsidRDefault="00F62027"/>
    <w:p w:rsidR="00F62027" w:rsidRPr="000C6FEC" w:rsidRDefault="00F62027"/>
    <w:p w:rsidR="00631779" w:rsidRPr="000C6FEC" w:rsidRDefault="00631779"/>
    <w:sectPr w:rsidR="00631779" w:rsidRPr="000C6FEC" w:rsidSect="00DD21E4">
      <w:footerReference w:type="even" r:id="rId10"/>
      <w:footerReference w:type="default" r:id="rId11"/>
      <w:pgSz w:w="11906" w:h="16838"/>
      <w:pgMar w:top="709" w:right="851" w:bottom="72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210" w:rsidRDefault="00A72210">
      <w:r>
        <w:separator/>
      </w:r>
    </w:p>
  </w:endnote>
  <w:endnote w:type="continuationSeparator" w:id="0">
    <w:p w:rsidR="00A72210" w:rsidRDefault="00A72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68" w:rsidRDefault="00A27768" w:rsidP="00DD21E4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27768" w:rsidRDefault="00A27768" w:rsidP="00DD21E4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768" w:rsidRDefault="00A27768" w:rsidP="00DD21E4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807D0D">
      <w:rPr>
        <w:rStyle w:val="af5"/>
        <w:noProof/>
      </w:rPr>
      <w:t>22</w:t>
    </w:r>
    <w:r>
      <w:rPr>
        <w:rStyle w:val="af5"/>
      </w:rPr>
      <w:fldChar w:fldCharType="end"/>
    </w:r>
  </w:p>
  <w:p w:rsidR="00A27768" w:rsidRDefault="00A27768" w:rsidP="00DD21E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210" w:rsidRDefault="00A72210">
      <w:r>
        <w:separator/>
      </w:r>
    </w:p>
  </w:footnote>
  <w:footnote w:type="continuationSeparator" w:id="0">
    <w:p w:rsidR="00A72210" w:rsidRDefault="00A72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07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-"/>
      <w:lvlJc w:val="left"/>
      <w:pPr>
        <w:ind w:hanging="216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5"/>
    <w:multiLevelType w:val="multilevel"/>
    <w:tmpl w:val="00000888"/>
    <w:lvl w:ilvl="0">
      <w:start w:val="5"/>
      <w:numFmt w:val="lowerLetter"/>
      <w:lvlText w:val="%1"/>
      <w:lvlJc w:val="left"/>
      <w:pPr>
        <w:ind w:hanging="433"/>
      </w:pPr>
    </w:lvl>
    <w:lvl w:ilvl="1">
      <w:start w:val="13"/>
      <w:numFmt w:val="lowerLetter"/>
      <w:lvlText w:val="%1-%2"/>
      <w:lvlJc w:val="left"/>
      <w:pPr>
        <w:ind w:hanging="433"/>
      </w:pPr>
      <w:rPr>
        <w:rFonts w:ascii="Times New Roman" w:hAnsi="Times New Roman" w:cs="Times New Roman"/>
        <w:b w:val="0"/>
        <w:bCs w:val="0"/>
        <w:spacing w:val="1"/>
        <w:w w:val="99"/>
        <w:sz w:val="28"/>
        <w:szCs w:val="28"/>
      </w:rPr>
    </w:lvl>
    <w:lvl w:ilvl="2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2B"/>
    <w:multiLevelType w:val="multilevel"/>
    <w:tmpl w:val="000008AE"/>
    <w:lvl w:ilvl="0">
      <w:numFmt w:val="bullet"/>
      <w:lvlText w:val="-"/>
      <w:lvlJc w:val="left"/>
      <w:pPr>
        <w:ind w:hanging="18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24E1CBB"/>
    <w:multiLevelType w:val="hybridMultilevel"/>
    <w:tmpl w:val="CD523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5A94CDC"/>
    <w:multiLevelType w:val="hybridMultilevel"/>
    <w:tmpl w:val="5AA041F8"/>
    <w:lvl w:ilvl="0" w:tplc="67E08C2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401F88"/>
    <w:multiLevelType w:val="hybridMultilevel"/>
    <w:tmpl w:val="A06265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7E54C6"/>
    <w:multiLevelType w:val="hybridMultilevel"/>
    <w:tmpl w:val="0E0ADD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DD5B54"/>
    <w:multiLevelType w:val="hybridMultilevel"/>
    <w:tmpl w:val="BEBCD5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4168B3"/>
    <w:multiLevelType w:val="hybridMultilevel"/>
    <w:tmpl w:val="2D849F0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6E138EB"/>
    <w:multiLevelType w:val="hybridMultilevel"/>
    <w:tmpl w:val="776E22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B54240"/>
    <w:multiLevelType w:val="hybridMultilevel"/>
    <w:tmpl w:val="E0A24388"/>
    <w:lvl w:ilvl="0" w:tplc="5368241C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6D48FBE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3D0363F0"/>
    <w:multiLevelType w:val="hybridMultilevel"/>
    <w:tmpl w:val="BEBCD5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1F251E"/>
    <w:multiLevelType w:val="multilevel"/>
    <w:tmpl w:val="45ECE69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3">
    <w:nsid w:val="57BE6D8D"/>
    <w:multiLevelType w:val="hybridMultilevel"/>
    <w:tmpl w:val="1AEE80E4"/>
    <w:lvl w:ilvl="0" w:tplc="8E7221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6C19B4"/>
    <w:multiLevelType w:val="hybridMultilevel"/>
    <w:tmpl w:val="A678D6E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AE453F6"/>
    <w:multiLevelType w:val="hybridMultilevel"/>
    <w:tmpl w:val="B32065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E61EE4"/>
    <w:multiLevelType w:val="multilevel"/>
    <w:tmpl w:val="7D74494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6"/>
  </w:num>
  <w:num w:numId="4">
    <w:abstractNumId w:val="13"/>
  </w:num>
  <w:num w:numId="5">
    <w:abstractNumId w:val="12"/>
  </w:num>
  <w:num w:numId="6">
    <w:abstractNumId w:val="7"/>
  </w:num>
  <w:num w:numId="7">
    <w:abstractNumId w:val="9"/>
  </w:num>
  <w:num w:numId="8">
    <w:abstractNumId w:val="14"/>
  </w:num>
  <w:num w:numId="9">
    <w:abstractNumId w:val="5"/>
  </w:num>
  <w:num w:numId="10">
    <w:abstractNumId w:val="15"/>
  </w:num>
  <w:num w:numId="11">
    <w:abstractNumId w:val="6"/>
  </w:num>
  <w:num w:numId="12">
    <w:abstractNumId w:val="8"/>
  </w:num>
  <w:num w:numId="13">
    <w:abstractNumId w:val="4"/>
  </w:num>
  <w:num w:numId="14">
    <w:abstractNumId w:val="11"/>
  </w:num>
  <w:num w:numId="15">
    <w:abstractNumId w:val="2"/>
  </w:num>
  <w:num w:numId="16">
    <w:abstractNumId w:val="1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E8"/>
    <w:rsid w:val="00091E43"/>
    <w:rsid w:val="000C6FEC"/>
    <w:rsid w:val="00107E20"/>
    <w:rsid w:val="0018614C"/>
    <w:rsid w:val="002A3137"/>
    <w:rsid w:val="00345E6D"/>
    <w:rsid w:val="00397B8D"/>
    <w:rsid w:val="00454933"/>
    <w:rsid w:val="00467A0F"/>
    <w:rsid w:val="004A6E94"/>
    <w:rsid w:val="004F6DCB"/>
    <w:rsid w:val="0052220B"/>
    <w:rsid w:val="005E1DC6"/>
    <w:rsid w:val="00631779"/>
    <w:rsid w:val="00670482"/>
    <w:rsid w:val="006924FF"/>
    <w:rsid w:val="006C659C"/>
    <w:rsid w:val="00747805"/>
    <w:rsid w:val="007F225C"/>
    <w:rsid w:val="00807D0D"/>
    <w:rsid w:val="00820B39"/>
    <w:rsid w:val="00833FAE"/>
    <w:rsid w:val="00843D5A"/>
    <w:rsid w:val="00847E29"/>
    <w:rsid w:val="00901BFA"/>
    <w:rsid w:val="00915CE8"/>
    <w:rsid w:val="009637A5"/>
    <w:rsid w:val="00987574"/>
    <w:rsid w:val="00A27768"/>
    <w:rsid w:val="00A36F9F"/>
    <w:rsid w:val="00A72210"/>
    <w:rsid w:val="00AB26C3"/>
    <w:rsid w:val="00B01232"/>
    <w:rsid w:val="00B7600D"/>
    <w:rsid w:val="00CA52FF"/>
    <w:rsid w:val="00CE1150"/>
    <w:rsid w:val="00D060F7"/>
    <w:rsid w:val="00DC29D6"/>
    <w:rsid w:val="00DD21E4"/>
    <w:rsid w:val="00EA47DD"/>
    <w:rsid w:val="00EB5E68"/>
    <w:rsid w:val="00F6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33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8"/>
      <w:position w:val="6"/>
      <w:szCs w:val="17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4549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454933"/>
    <w:pPr>
      <w:keepNext/>
      <w:jc w:val="center"/>
      <w:outlineLvl w:val="1"/>
    </w:pPr>
    <w:rPr>
      <w:b/>
      <w:bCs/>
      <w:u w:val="single"/>
    </w:rPr>
  </w:style>
  <w:style w:type="paragraph" w:styleId="3">
    <w:name w:val="heading 3"/>
    <w:basedOn w:val="a"/>
    <w:next w:val="a"/>
    <w:link w:val="30"/>
    <w:qFormat/>
    <w:rsid w:val="00454933"/>
    <w:pPr>
      <w:keepNext/>
      <w:spacing w:line="360" w:lineRule="auto"/>
      <w:jc w:val="center"/>
      <w:outlineLvl w:val="2"/>
    </w:pPr>
    <w:rPr>
      <w:sz w:val="26"/>
    </w:rPr>
  </w:style>
  <w:style w:type="paragraph" w:styleId="6">
    <w:name w:val="heading 6"/>
    <w:basedOn w:val="a"/>
    <w:next w:val="a"/>
    <w:link w:val="60"/>
    <w:qFormat/>
    <w:rsid w:val="00454933"/>
    <w:pPr>
      <w:keepNext/>
      <w:jc w:val="center"/>
      <w:outlineLvl w:val="5"/>
    </w:pPr>
    <w:rPr>
      <w:b/>
      <w:color w:val="auto"/>
      <w:spacing w:val="0"/>
      <w:position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45493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933"/>
    <w:rPr>
      <w:rFonts w:ascii="Arial" w:eastAsia="Times New Roman" w:hAnsi="Arial" w:cs="Arial"/>
      <w:b/>
      <w:bCs/>
      <w:color w:val="000000"/>
      <w:spacing w:val="8"/>
      <w:kern w:val="32"/>
      <w:position w:val="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933"/>
    <w:rPr>
      <w:rFonts w:ascii="Times New Roman" w:eastAsia="Times New Roman" w:hAnsi="Times New Roman" w:cs="Times New Roman"/>
      <w:b/>
      <w:bCs/>
      <w:color w:val="000000"/>
      <w:spacing w:val="8"/>
      <w:position w:val="6"/>
      <w:szCs w:val="17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454933"/>
    <w:rPr>
      <w:rFonts w:ascii="Times New Roman" w:eastAsia="Times New Roman" w:hAnsi="Times New Roman" w:cs="Times New Roman"/>
      <w:color w:val="000000"/>
      <w:spacing w:val="8"/>
      <w:position w:val="6"/>
      <w:sz w:val="26"/>
      <w:szCs w:val="17"/>
      <w:lang w:eastAsia="ru-RU"/>
    </w:rPr>
  </w:style>
  <w:style w:type="character" w:customStyle="1" w:styleId="60">
    <w:name w:val="Заголовок 6 Знак"/>
    <w:basedOn w:val="a0"/>
    <w:link w:val="6"/>
    <w:rsid w:val="004549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54933"/>
    <w:rPr>
      <w:rFonts w:ascii="Times New Roman" w:eastAsia="Times New Roman" w:hAnsi="Times New Roman" w:cs="Times New Roman"/>
      <w:color w:val="000000"/>
      <w:spacing w:val="8"/>
      <w:position w:val="6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454933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454933"/>
    <w:rPr>
      <w:rFonts w:ascii="Times New Roman" w:eastAsia="Times New Roman" w:hAnsi="Times New Roman" w:cs="Times New Roman"/>
      <w:b/>
      <w:bCs/>
      <w:color w:val="000000"/>
      <w:spacing w:val="8"/>
      <w:position w:val="6"/>
      <w:szCs w:val="17"/>
      <w:lang w:eastAsia="ru-RU"/>
    </w:rPr>
  </w:style>
  <w:style w:type="paragraph" w:styleId="a5">
    <w:name w:val="Body Text"/>
    <w:basedOn w:val="a"/>
    <w:link w:val="a6"/>
    <w:uiPriority w:val="1"/>
    <w:qFormat/>
    <w:rsid w:val="00454933"/>
    <w:rPr>
      <w:sz w:val="24"/>
    </w:rPr>
  </w:style>
  <w:style w:type="character" w:customStyle="1" w:styleId="a6">
    <w:name w:val="Основной текст Знак"/>
    <w:basedOn w:val="a0"/>
    <w:link w:val="a5"/>
    <w:uiPriority w:val="99"/>
    <w:rsid w:val="00454933"/>
    <w:rPr>
      <w:rFonts w:ascii="Times New Roman" w:eastAsia="Times New Roman" w:hAnsi="Times New Roman" w:cs="Times New Roman"/>
      <w:color w:val="000000"/>
      <w:spacing w:val="8"/>
      <w:position w:val="6"/>
      <w:sz w:val="24"/>
      <w:szCs w:val="17"/>
      <w:lang w:eastAsia="ru-RU"/>
    </w:rPr>
  </w:style>
  <w:style w:type="paragraph" w:styleId="a7">
    <w:name w:val="Body Text Indent"/>
    <w:basedOn w:val="a"/>
    <w:link w:val="a8"/>
    <w:rsid w:val="00454933"/>
    <w:pPr>
      <w:ind w:firstLine="708"/>
      <w:jc w:val="both"/>
    </w:pPr>
  </w:style>
  <w:style w:type="character" w:customStyle="1" w:styleId="a8">
    <w:name w:val="Основной текст с отступом Знак"/>
    <w:basedOn w:val="a0"/>
    <w:link w:val="a7"/>
    <w:rsid w:val="00454933"/>
    <w:rPr>
      <w:rFonts w:ascii="Times New Roman" w:eastAsia="Times New Roman" w:hAnsi="Times New Roman" w:cs="Times New Roman"/>
      <w:color w:val="000000"/>
      <w:spacing w:val="8"/>
      <w:position w:val="6"/>
      <w:szCs w:val="17"/>
      <w:lang w:eastAsia="ru-RU"/>
    </w:rPr>
  </w:style>
  <w:style w:type="paragraph" w:styleId="21">
    <w:name w:val="Body Text 2"/>
    <w:basedOn w:val="a"/>
    <w:link w:val="22"/>
    <w:rsid w:val="00454933"/>
    <w:pPr>
      <w:jc w:val="both"/>
    </w:pPr>
  </w:style>
  <w:style w:type="character" w:customStyle="1" w:styleId="22">
    <w:name w:val="Основной текст 2 Знак"/>
    <w:basedOn w:val="a0"/>
    <w:link w:val="21"/>
    <w:rsid w:val="00454933"/>
    <w:rPr>
      <w:rFonts w:ascii="Times New Roman" w:eastAsia="Times New Roman" w:hAnsi="Times New Roman" w:cs="Times New Roman"/>
      <w:color w:val="000000"/>
      <w:spacing w:val="8"/>
      <w:position w:val="6"/>
      <w:szCs w:val="17"/>
      <w:lang w:eastAsia="ru-RU"/>
    </w:rPr>
  </w:style>
  <w:style w:type="table" w:styleId="a9">
    <w:name w:val="Table Grid"/>
    <w:basedOn w:val="a1"/>
    <w:uiPriority w:val="59"/>
    <w:rsid w:val="00454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1"/>
    <w:qFormat/>
    <w:rsid w:val="00454933"/>
    <w:pPr>
      <w:spacing w:after="200" w:line="276" w:lineRule="auto"/>
      <w:ind w:left="720"/>
      <w:contextualSpacing/>
    </w:pPr>
    <w:rPr>
      <w:rFonts w:ascii="Calibri" w:hAnsi="Calibri"/>
      <w:color w:val="auto"/>
      <w:spacing w:val="0"/>
      <w:position w:val="0"/>
      <w:szCs w:val="22"/>
    </w:rPr>
  </w:style>
  <w:style w:type="paragraph" w:customStyle="1" w:styleId="11">
    <w:name w:val="Обычный1"/>
    <w:rsid w:val="00454933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3">
    <w:name w:val="Обычный2"/>
    <w:rsid w:val="00454933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b">
    <w:name w:val="Normal (Web)"/>
    <w:basedOn w:val="a"/>
    <w:rsid w:val="00454933"/>
    <w:pPr>
      <w:spacing w:before="100" w:beforeAutospacing="1" w:after="100" w:afterAutospacing="1"/>
      <w:ind w:firstLine="200"/>
      <w:jc w:val="both"/>
    </w:pPr>
    <w:rPr>
      <w:color w:val="auto"/>
      <w:spacing w:val="0"/>
      <w:position w:val="0"/>
      <w:sz w:val="24"/>
      <w:szCs w:val="24"/>
    </w:rPr>
  </w:style>
  <w:style w:type="paragraph" w:customStyle="1" w:styleId="12">
    <w:name w:val="Обычный (веб)1"/>
    <w:basedOn w:val="a"/>
    <w:uiPriority w:val="99"/>
    <w:rsid w:val="00454933"/>
    <w:pPr>
      <w:spacing w:before="100" w:beforeAutospacing="1" w:after="100" w:afterAutospacing="1"/>
      <w:ind w:left="480" w:right="240"/>
      <w:jc w:val="both"/>
    </w:pPr>
    <w:rPr>
      <w:rFonts w:ascii="Verdana" w:hAnsi="Verdana" w:cs="Verdana"/>
      <w:spacing w:val="0"/>
      <w:position w:val="0"/>
      <w:sz w:val="16"/>
      <w:szCs w:val="16"/>
    </w:rPr>
  </w:style>
  <w:style w:type="paragraph" w:styleId="ac">
    <w:name w:val="No Spacing"/>
    <w:uiPriority w:val="99"/>
    <w:qFormat/>
    <w:rsid w:val="0045493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Абзац списка1"/>
    <w:basedOn w:val="a"/>
    <w:rsid w:val="00454933"/>
    <w:pPr>
      <w:spacing w:after="200" w:line="276" w:lineRule="auto"/>
      <w:ind w:left="720"/>
      <w:contextualSpacing/>
    </w:pPr>
    <w:rPr>
      <w:rFonts w:ascii="Calibri" w:hAnsi="Calibri"/>
      <w:color w:val="auto"/>
      <w:spacing w:val="0"/>
      <w:position w:val="0"/>
      <w:szCs w:val="22"/>
      <w:lang w:eastAsia="en-US"/>
    </w:rPr>
  </w:style>
  <w:style w:type="character" w:styleId="ad">
    <w:name w:val="Hyperlink"/>
    <w:uiPriority w:val="99"/>
    <w:unhideWhenUsed/>
    <w:rsid w:val="00454933"/>
    <w:rPr>
      <w:color w:val="0000FF"/>
      <w:u w:val="single"/>
    </w:rPr>
  </w:style>
  <w:style w:type="paragraph" w:styleId="31">
    <w:name w:val="Body Text Indent 3"/>
    <w:basedOn w:val="a"/>
    <w:link w:val="32"/>
    <w:rsid w:val="0045493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54933"/>
    <w:rPr>
      <w:rFonts w:ascii="Times New Roman" w:eastAsia="Times New Roman" w:hAnsi="Times New Roman" w:cs="Times New Roman"/>
      <w:color w:val="000000"/>
      <w:spacing w:val="8"/>
      <w:position w:val="6"/>
      <w:sz w:val="16"/>
      <w:szCs w:val="16"/>
      <w:lang w:eastAsia="ru-RU"/>
    </w:rPr>
  </w:style>
  <w:style w:type="paragraph" w:styleId="HTML">
    <w:name w:val="HTML Preformatted"/>
    <w:basedOn w:val="a"/>
    <w:link w:val="HTML0"/>
    <w:semiHidden/>
    <w:unhideWhenUsed/>
    <w:rsid w:val="004549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pacing w:val="0"/>
      <w:position w:val="0"/>
      <w:sz w:val="24"/>
      <w:szCs w:val="24"/>
    </w:rPr>
  </w:style>
  <w:style w:type="character" w:customStyle="1" w:styleId="HTML0">
    <w:name w:val="Стандартный HTML Знак"/>
    <w:basedOn w:val="a0"/>
    <w:link w:val="HTML"/>
    <w:semiHidden/>
    <w:rsid w:val="00454933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ae">
    <w:name w:val="Strong"/>
    <w:qFormat/>
    <w:rsid w:val="00454933"/>
    <w:rPr>
      <w:b/>
      <w:bCs/>
    </w:rPr>
  </w:style>
  <w:style w:type="paragraph" w:styleId="af">
    <w:name w:val="footnote text"/>
    <w:basedOn w:val="a"/>
    <w:link w:val="af0"/>
    <w:rsid w:val="00454933"/>
    <w:rPr>
      <w:color w:val="auto"/>
      <w:spacing w:val="0"/>
      <w:position w:val="0"/>
      <w:sz w:val="20"/>
      <w:szCs w:val="20"/>
    </w:rPr>
  </w:style>
  <w:style w:type="character" w:customStyle="1" w:styleId="af0">
    <w:name w:val="Текст сноски Знак"/>
    <w:basedOn w:val="a0"/>
    <w:link w:val="af"/>
    <w:rsid w:val="004549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4">
    <w:name w:val="Знак2"/>
    <w:basedOn w:val="a"/>
    <w:rsid w:val="00454933"/>
    <w:rPr>
      <w:rFonts w:ascii="Verdana" w:hAnsi="Verdana" w:cs="Verdana"/>
      <w:color w:val="auto"/>
      <w:spacing w:val="0"/>
      <w:position w:val="0"/>
      <w:sz w:val="20"/>
      <w:szCs w:val="20"/>
      <w:lang w:val="en-US" w:eastAsia="en-US"/>
    </w:rPr>
  </w:style>
  <w:style w:type="paragraph" w:customStyle="1" w:styleId="25">
    <w:name w:val="Абзац списка2"/>
    <w:basedOn w:val="a"/>
    <w:rsid w:val="00454933"/>
    <w:pPr>
      <w:spacing w:after="200" w:line="276" w:lineRule="auto"/>
      <w:ind w:left="720"/>
    </w:pPr>
    <w:rPr>
      <w:rFonts w:ascii="Calibri" w:hAnsi="Calibri"/>
      <w:color w:val="auto"/>
      <w:spacing w:val="0"/>
      <w:position w:val="0"/>
      <w:szCs w:val="22"/>
      <w:lang w:eastAsia="en-US"/>
    </w:rPr>
  </w:style>
  <w:style w:type="paragraph" w:customStyle="1" w:styleId="14">
    <w:name w:val="Стиль1"/>
    <w:basedOn w:val="a"/>
    <w:rsid w:val="00454933"/>
    <w:rPr>
      <w:color w:val="auto"/>
      <w:spacing w:val="0"/>
      <w:position w:val="0"/>
      <w:sz w:val="24"/>
      <w:szCs w:val="20"/>
    </w:rPr>
  </w:style>
  <w:style w:type="paragraph" w:styleId="af1">
    <w:name w:val="Block Text"/>
    <w:basedOn w:val="a"/>
    <w:rsid w:val="00454933"/>
    <w:pPr>
      <w:ind w:left="900" w:right="-261"/>
    </w:pPr>
    <w:rPr>
      <w:spacing w:val="2"/>
      <w:position w:val="0"/>
      <w:sz w:val="24"/>
      <w:szCs w:val="20"/>
    </w:rPr>
  </w:style>
  <w:style w:type="paragraph" w:customStyle="1" w:styleId="ConsPlusNormal">
    <w:name w:val="ConsPlusNormal"/>
    <w:rsid w:val="004549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???????"/>
    <w:rsid w:val="00454933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f3">
    <w:name w:val="footer"/>
    <w:basedOn w:val="a"/>
    <w:link w:val="af4"/>
    <w:rsid w:val="0045493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54933"/>
    <w:rPr>
      <w:rFonts w:ascii="Times New Roman" w:eastAsia="Times New Roman" w:hAnsi="Times New Roman" w:cs="Times New Roman"/>
      <w:color w:val="000000"/>
      <w:spacing w:val="8"/>
      <w:position w:val="6"/>
      <w:szCs w:val="17"/>
      <w:lang w:eastAsia="ru-RU"/>
    </w:rPr>
  </w:style>
  <w:style w:type="character" w:styleId="af5">
    <w:name w:val="page number"/>
    <w:basedOn w:val="a0"/>
    <w:rsid w:val="00454933"/>
  </w:style>
  <w:style w:type="paragraph" w:styleId="af6">
    <w:name w:val="header"/>
    <w:basedOn w:val="a"/>
    <w:link w:val="af7"/>
    <w:rsid w:val="00454933"/>
    <w:pPr>
      <w:tabs>
        <w:tab w:val="center" w:pos="4677"/>
        <w:tab w:val="right" w:pos="9355"/>
      </w:tabs>
    </w:pPr>
    <w:rPr>
      <w:spacing w:val="2"/>
      <w:position w:val="0"/>
      <w:sz w:val="20"/>
      <w:szCs w:val="20"/>
    </w:rPr>
  </w:style>
  <w:style w:type="character" w:customStyle="1" w:styleId="af7">
    <w:name w:val="Верхний колонтитул Знак"/>
    <w:basedOn w:val="a0"/>
    <w:link w:val="af6"/>
    <w:rsid w:val="00454933"/>
    <w:rPr>
      <w:rFonts w:ascii="Times New Roman" w:eastAsia="Times New Roman" w:hAnsi="Times New Roman" w:cs="Times New Roman"/>
      <w:color w:val="000000"/>
      <w:spacing w:val="2"/>
      <w:sz w:val="20"/>
      <w:szCs w:val="20"/>
      <w:lang w:eastAsia="ru-RU"/>
    </w:rPr>
  </w:style>
  <w:style w:type="paragraph" w:customStyle="1" w:styleId="Default">
    <w:name w:val="Default"/>
    <w:uiPriority w:val="99"/>
    <w:rsid w:val="00454933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paragraph" w:customStyle="1" w:styleId="xl25">
    <w:name w:val="xl25"/>
    <w:basedOn w:val="a"/>
    <w:rsid w:val="00454933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pacing w:val="0"/>
      <w:position w:val="0"/>
      <w:sz w:val="24"/>
      <w:szCs w:val="24"/>
    </w:rPr>
  </w:style>
  <w:style w:type="paragraph" w:styleId="af8">
    <w:name w:val="Document Map"/>
    <w:basedOn w:val="a"/>
    <w:link w:val="af9"/>
    <w:semiHidden/>
    <w:rsid w:val="00454933"/>
    <w:pPr>
      <w:shd w:val="clear" w:color="auto" w:fill="000080"/>
    </w:pPr>
    <w:rPr>
      <w:rFonts w:ascii="Tahoma" w:hAnsi="Tahoma" w:cs="Tahoma"/>
      <w:color w:val="auto"/>
      <w:spacing w:val="0"/>
      <w:position w:val="0"/>
      <w:sz w:val="24"/>
      <w:szCs w:val="24"/>
    </w:rPr>
  </w:style>
  <w:style w:type="character" w:customStyle="1" w:styleId="af9">
    <w:name w:val="Схема документа Знак"/>
    <w:basedOn w:val="a0"/>
    <w:link w:val="af8"/>
    <w:semiHidden/>
    <w:rsid w:val="0045493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apple-converted-space">
    <w:name w:val="apple-converted-space"/>
    <w:rsid w:val="00454933"/>
  </w:style>
  <w:style w:type="paragraph" w:styleId="33">
    <w:name w:val="Body Text 3"/>
    <w:basedOn w:val="a"/>
    <w:link w:val="34"/>
    <w:rsid w:val="00454933"/>
    <w:pPr>
      <w:spacing w:after="120"/>
    </w:pPr>
    <w:rPr>
      <w:color w:val="auto"/>
      <w:spacing w:val="0"/>
      <w:position w:val="0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4549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Subtitle"/>
    <w:basedOn w:val="a"/>
    <w:link w:val="afb"/>
    <w:uiPriority w:val="99"/>
    <w:qFormat/>
    <w:rsid w:val="00454933"/>
    <w:rPr>
      <w:b/>
      <w:bCs/>
      <w:color w:val="auto"/>
      <w:spacing w:val="0"/>
      <w:position w:val="0"/>
      <w:sz w:val="24"/>
      <w:szCs w:val="24"/>
      <w:lang w:val="x-none" w:eastAsia="x-none"/>
    </w:rPr>
  </w:style>
  <w:style w:type="character" w:customStyle="1" w:styleId="afb">
    <w:name w:val="Подзаголовок Знак"/>
    <w:basedOn w:val="a0"/>
    <w:link w:val="afa"/>
    <w:uiPriority w:val="99"/>
    <w:rsid w:val="0045493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c">
    <w:name w:val="Balloon Text"/>
    <w:basedOn w:val="a"/>
    <w:link w:val="afd"/>
    <w:uiPriority w:val="99"/>
    <w:unhideWhenUsed/>
    <w:rsid w:val="00454933"/>
    <w:rPr>
      <w:rFonts w:ascii="Tahoma" w:hAnsi="Tahoma"/>
      <w:color w:val="auto"/>
      <w:spacing w:val="0"/>
      <w:position w:val="0"/>
      <w:sz w:val="16"/>
      <w:szCs w:val="16"/>
      <w:lang w:val="x-none" w:eastAsia="x-none"/>
    </w:rPr>
  </w:style>
  <w:style w:type="character" w:customStyle="1" w:styleId="afd">
    <w:name w:val="Текст выноски Знак"/>
    <w:basedOn w:val="a0"/>
    <w:link w:val="afc"/>
    <w:uiPriority w:val="99"/>
    <w:rsid w:val="00454933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e">
    <w:name w:val="Emphasis"/>
    <w:qFormat/>
    <w:rsid w:val="00454933"/>
    <w:rPr>
      <w:i/>
      <w:iCs/>
    </w:rPr>
  </w:style>
  <w:style w:type="paragraph" w:customStyle="1" w:styleId="ConsPlusNonformat">
    <w:name w:val="ConsPlusNonformat"/>
    <w:uiPriority w:val="99"/>
    <w:rsid w:val="004549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549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">
    <w:name w:val="Знак Знак"/>
    <w:semiHidden/>
    <w:locked/>
    <w:rsid w:val="00454933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aff0">
    <w:name w:val="Знак"/>
    <w:basedOn w:val="a"/>
    <w:rsid w:val="00454933"/>
    <w:pPr>
      <w:spacing w:after="160" w:line="240" w:lineRule="exact"/>
    </w:pPr>
    <w:rPr>
      <w:rFonts w:ascii="Verdana" w:hAnsi="Verdana"/>
      <w:color w:val="auto"/>
      <w:spacing w:val="0"/>
      <w:position w:val="0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C29D6"/>
    <w:pPr>
      <w:widowControl w:val="0"/>
      <w:autoSpaceDE w:val="0"/>
      <w:autoSpaceDN w:val="0"/>
      <w:adjustRightInd w:val="0"/>
    </w:pPr>
    <w:rPr>
      <w:rFonts w:eastAsiaTheme="minorEastAsia"/>
      <w:color w:val="auto"/>
      <w:spacing w:val="0"/>
      <w:positio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33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8"/>
      <w:position w:val="6"/>
      <w:szCs w:val="17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4549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454933"/>
    <w:pPr>
      <w:keepNext/>
      <w:jc w:val="center"/>
      <w:outlineLvl w:val="1"/>
    </w:pPr>
    <w:rPr>
      <w:b/>
      <w:bCs/>
      <w:u w:val="single"/>
    </w:rPr>
  </w:style>
  <w:style w:type="paragraph" w:styleId="3">
    <w:name w:val="heading 3"/>
    <w:basedOn w:val="a"/>
    <w:next w:val="a"/>
    <w:link w:val="30"/>
    <w:qFormat/>
    <w:rsid w:val="00454933"/>
    <w:pPr>
      <w:keepNext/>
      <w:spacing w:line="360" w:lineRule="auto"/>
      <w:jc w:val="center"/>
      <w:outlineLvl w:val="2"/>
    </w:pPr>
    <w:rPr>
      <w:sz w:val="26"/>
    </w:rPr>
  </w:style>
  <w:style w:type="paragraph" w:styleId="6">
    <w:name w:val="heading 6"/>
    <w:basedOn w:val="a"/>
    <w:next w:val="a"/>
    <w:link w:val="60"/>
    <w:qFormat/>
    <w:rsid w:val="00454933"/>
    <w:pPr>
      <w:keepNext/>
      <w:jc w:val="center"/>
      <w:outlineLvl w:val="5"/>
    </w:pPr>
    <w:rPr>
      <w:b/>
      <w:color w:val="auto"/>
      <w:spacing w:val="0"/>
      <w:position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45493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933"/>
    <w:rPr>
      <w:rFonts w:ascii="Arial" w:eastAsia="Times New Roman" w:hAnsi="Arial" w:cs="Arial"/>
      <w:b/>
      <w:bCs/>
      <w:color w:val="000000"/>
      <w:spacing w:val="8"/>
      <w:kern w:val="32"/>
      <w:position w:val="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933"/>
    <w:rPr>
      <w:rFonts w:ascii="Times New Roman" w:eastAsia="Times New Roman" w:hAnsi="Times New Roman" w:cs="Times New Roman"/>
      <w:b/>
      <w:bCs/>
      <w:color w:val="000000"/>
      <w:spacing w:val="8"/>
      <w:position w:val="6"/>
      <w:szCs w:val="17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454933"/>
    <w:rPr>
      <w:rFonts w:ascii="Times New Roman" w:eastAsia="Times New Roman" w:hAnsi="Times New Roman" w:cs="Times New Roman"/>
      <w:color w:val="000000"/>
      <w:spacing w:val="8"/>
      <w:position w:val="6"/>
      <w:sz w:val="26"/>
      <w:szCs w:val="17"/>
      <w:lang w:eastAsia="ru-RU"/>
    </w:rPr>
  </w:style>
  <w:style w:type="character" w:customStyle="1" w:styleId="60">
    <w:name w:val="Заголовок 6 Знак"/>
    <w:basedOn w:val="a0"/>
    <w:link w:val="6"/>
    <w:rsid w:val="004549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54933"/>
    <w:rPr>
      <w:rFonts w:ascii="Times New Roman" w:eastAsia="Times New Roman" w:hAnsi="Times New Roman" w:cs="Times New Roman"/>
      <w:color w:val="000000"/>
      <w:spacing w:val="8"/>
      <w:position w:val="6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454933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454933"/>
    <w:rPr>
      <w:rFonts w:ascii="Times New Roman" w:eastAsia="Times New Roman" w:hAnsi="Times New Roman" w:cs="Times New Roman"/>
      <w:b/>
      <w:bCs/>
      <w:color w:val="000000"/>
      <w:spacing w:val="8"/>
      <w:position w:val="6"/>
      <w:szCs w:val="17"/>
      <w:lang w:eastAsia="ru-RU"/>
    </w:rPr>
  </w:style>
  <w:style w:type="paragraph" w:styleId="a5">
    <w:name w:val="Body Text"/>
    <w:basedOn w:val="a"/>
    <w:link w:val="a6"/>
    <w:uiPriority w:val="1"/>
    <w:qFormat/>
    <w:rsid w:val="00454933"/>
    <w:rPr>
      <w:sz w:val="24"/>
    </w:rPr>
  </w:style>
  <w:style w:type="character" w:customStyle="1" w:styleId="a6">
    <w:name w:val="Основной текст Знак"/>
    <w:basedOn w:val="a0"/>
    <w:link w:val="a5"/>
    <w:uiPriority w:val="99"/>
    <w:rsid w:val="00454933"/>
    <w:rPr>
      <w:rFonts w:ascii="Times New Roman" w:eastAsia="Times New Roman" w:hAnsi="Times New Roman" w:cs="Times New Roman"/>
      <w:color w:val="000000"/>
      <w:spacing w:val="8"/>
      <w:position w:val="6"/>
      <w:sz w:val="24"/>
      <w:szCs w:val="17"/>
      <w:lang w:eastAsia="ru-RU"/>
    </w:rPr>
  </w:style>
  <w:style w:type="paragraph" w:styleId="a7">
    <w:name w:val="Body Text Indent"/>
    <w:basedOn w:val="a"/>
    <w:link w:val="a8"/>
    <w:rsid w:val="00454933"/>
    <w:pPr>
      <w:ind w:firstLine="708"/>
      <w:jc w:val="both"/>
    </w:pPr>
  </w:style>
  <w:style w:type="character" w:customStyle="1" w:styleId="a8">
    <w:name w:val="Основной текст с отступом Знак"/>
    <w:basedOn w:val="a0"/>
    <w:link w:val="a7"/>
    <w:rsid w:val="00454933"/>
    <w:rPr>
      <w:rFonts w:ascii="Times New Roman" w:eastAsia="Times New Roman" w:hAnsi="Times New Roman" w:cs="Times New Roman"/>
      <w:color w:val="000000"/>
      <w:spacing w:val="8"/>
      <w:position w:val="6"/>
      <w:szCs w:val="17"/>
      <w:lang w:eastAsia="ru-RU"/>
    </w:rPr>
  </w:style>
  <w:style w:type="paragraph" w:styleId="21">
    <w:name w:val="Body Text 2"/>
    <w:basedOn w:val="a"/>
    <w:link w:val="22"/>
    <w:rsid w:val="00454933"/>
    <w:pPr>
      <w:jc w:val="both"/>
    </w:pPr>
  </w:style>
  <w:style w:type="character" w:customStyle="1" w:styleId="22">
    <w:name w:val="Основной текст 2 Знак"/>
    <w:basedOn w:val="a0"/>
    <w:link w:val="21"/>
    <w:rsid w:val="00454933"/>
    <w:rPr>
      <w:rFonts w:ascii="Times New Roman" w:eastAsia="Times New Roman" w:hAnsi="Times New Roman" w:cs="Times New Roman"/>
      <w:color w:val="000000"/>
      <w:spacing w:val="8"/>
      <w:position w:val="6"/>
      <w:szCs w:val="17"/>
      <w:lang w:eastAsia="ru-RU"/>
    </w:rPr>
  </w:style>
  <w:style w:type="table" w:styleId="a9">
    <w:name w:val="Table Grid"/>
    <w:basedOn w:val="a1"/>
    <w:uiPriority w:val="59"/>
    <w:rsid w:val="00454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1"/>
    <w:qFormat/>
    <w:rsid w:val="00454933"/>
    <w:pPr>
      <w:spacing w:after="200" w:line="276" w:lineRule="auto"/>
      <w:ind w:left="720"/>
      <w:contextualSpacing/>
    </w:pPr>
    <w:rPr>
      <w:rFonts w:ascii="Calibri" w:hAnsi="Calibri"/>
      <w:color w:val="auto"/>
      <w:spacing w:val="0"/>
      <w:position w:val="0"/>
      <w:szCs w:val="22"/>
    </w:rPr>
  </w:style>
  <w:style w:type="paragraph" w:customStyle="1" w:styleId="11">
    <w:name w:val="Обычный1"/>
    <w:rsid w:val="00454933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3">
    <w:name w:val="Обычный2"/>
    <w:rsid w:val="00454933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b">
    <w:name w:val="Normal (Web)"/>
    <w:basedOn w:val="a"/>
    <w:rsid w:val="00454933"/>
    <w:pPr>
      <w:spacing w:before="100" w:beforeAutospacing="1" w:after="100" w:afterAutospacing="1"/>
      <w:ind w:firstLine="200"/>
      <w:jc w:val="both"/>
    </w:pPr>
    <w:rPr>
      <w:color w:val="auto"/>
      <w:spacing w:val="0"/>
      <w:position w:val="0"/>
      <w:sz w:val="24"/>
      <w:szCs w:val="24"/>
    </w:rPr>
  </w:style>
  <w:style w:type="paragraph" w:customStyle="1" w:styleId="12">
    <w:name w:val="Обычный (веб)1"/>
    <w:basedOn w:val="a"/>
    <w:uiPriority w:val="99"/>
    <w:rsid w:val="00454933"/>
    <w:pPr>
      <w:spacing w:before="100" w:beforeAutospacing="1" w:after="100" w:afterAutospacing="1"/>
      <w:ind w:left="480" w:right="240"/>
      <w:jc w:val="both"/>
    </w:pPr>
    <w:rPr>
      <w:rFonts w:ascii="Verdana" w:hAnsi="Verdana" w:cs="Verdana"/>
      <w:spacing w:val="0"/>
      <w:position w:val="0"/>
      <w:sz w:val="16"/>
      <w:szCs w:val="16"/>
    </w:rPr>
  </w:style>
  <w:style w:type="paragraph" w:styleId="ac">
    <w:name w:val="No Spacing"/>
    <w:uiPriority w:val="99"/>
    <w:qFormat/>
    <w:rsid w:val="0045493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Абзац списка1"/>
    <w:basedOn w:val="a"/>
    <w:rsid w:val="00454933"/>
    <w:pPr>
      <w:spacing w:after="200" w:line="276" w:lineRule="auto"/>
      <w:ind w:left="720"/>
      <w:contextualSpacing/>
    </w:pPr>
    <w:rPr>
      <w:rFonts w:ascii="Calibri" w:hAnsi="Calibri"/>
      <w:color w:val="auto"/>
      <w:spacing w:val="0"/>
      <w:position w:val="0"/>
      <w:szCs w:val="22"/>
      <w:lang w:eastAsia="en-US"/>
    </w:rPr>
  </w:style>
  <w:style w:type="character" w:styleId="ad">
    <w:name w:val="Hyperlink"/>
    <w:uiPriority w:val="99"/>
    <w:unhideWhenUsed/>
    <w:rsid w:val="00454933"/>
    <w:rPr>
      <w:color w:val="0000FF"/>
      <w:u w:val="single"/>
    </w:rPr>
  </w:style>
  <w:style w:type="paragraph" w:styleId="31">
    <w:name w:val="Body Text Indent 3"/>
    <w:basedOn w:val="a"/>
    <w:link w:val="32"/>
    <w:rsid w:val="0045493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54933"/>
    <w:rPr>
      <w:rFonts w:ascii="Times New Roman" w:eastAsia="Times New Roman" w:hAnsi="Times New Roman" w:cs="Times New Roman"/>
      <w:color w:val="000000"/>
      <w:spacing w:val="8"/>
      <w:position w:val="6"/>
      <w:sz w:val="16"/>
      <w:szCs w:val="16"/>
      <w:lang w:eastAsia="ru-RU"/>
    </w:rPr>
  </w:style>
  <w:style w:type="paragraph" w:styleId="HTML">
    <w:name w:val="HTML Preformatted"/>
    <w:basedOn w:val="a"/>
    <w:link w:val="HTML0"/>
    <w:semiHidden/>
    <w:unhideWhenUsed/>
    <w:rsid w:val="004549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pacing w:val="0"/>
      <w:position w:val="0"/>
      <w:sz w:val="24"/>
      <w:szCs w:val="24"/>
    </w:rPr>
  </w:style>
  <w:style w:type="character" w:customStyle="1" w:styleId="HTML0">
    <w:name w:val="Стандартный HTML Знак"/>
    <w:basedOn w:val="a0"/>
    <w:link w:val="HTML"/>
    <w:semiHidden/>
    <w:rsid w:val="00454933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ae">
    <w:name w:val="Strong"/>
    <w:qFormat/>
    <w:rsid w:val="00454933"/>
    <w:rPr>
      <w:b/>
      <w:bCs/>
    </w:rPr>
  </w:style>
  <w:style w:type="paragraph" w:styleId="af">
    <w:name w:val="footnote text"/>
    <w:basedOn w:val="a"/>
    <w:link w:val="af0"/>
    <w:rsid w:val="00454933"/>
    <w:rPr>
      <w:color w:val="auto"/>
      <w:spacing w:val="0"/>
      <w:position w:val="0"/>
      <w:sz w:val="20"/>
      <w:szCs w:val="20"/>
    </w:rPr>
  </w:style>
  <w:style w:type="character" w:customStyle="1" w:styleId="af0">
    <w:name w:val="Текст сноски Знак"/>
    <w:basedOn w:val="a0"/>
    <w:link w:val="af"/>
    <w:rsid w:val="004549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4">
    <w:name w:val="Знак2"/>
    <w:basedOn w:val="a"/>
    <w:rsid w:val="00454933"/>
    <w:rPr>
      <w:rFonts w:ascii="Verdana" w:hAnsi="Verdana" w:cs="Verdana"/>
      <w:color w:val="auto"/>
      <w:spacing w:val="0"/>
      <w:position w:val="0"/>
      <w:sz w:val="20"/>
      <w:szCs w:val="20"/>
      <w:lang w:val="en-US" w:eastAsia="en-US"/>
    </w:rPr>
  </w:style>
  <w:style w:type="paragraph" w:customStyle="1" w:styleId="25">
    <w:name w:val="Абзац списка2"/>
    <w:basedOn w:val="a"/>
    <w:rsid w:val="00454933"/>
    <w:pPr>
      <w:spacing w:after="200" w:line="276" w:lineRule="auto"/>
      <w:ind w:left="720"/>
    </w:pPr>
    <w:rPr>
      <w:rFonts w:ascii="Calibri" w:hAnsi="Calibri"/>
      <w:color w:val="auto"/>
      <w:spacing w:val="0"/>
      <w:position w:val="0"/>
      <w:szCs w:val="22"/>
      <w:lang w:eastAsia="en-US"/>
    </w:rPr>
  </w:style>
  <w:style w:type="paragraph" w:customStyle="1" w:styleId="14">
    <w:name w:val="Стиль1"/>
    <w:basedOn w:val="a"/>
    <w:rsid w:val="00454933"/>
    <w:rPr>
      <w:color w:val="auto"/>
      <w:spacing w:val="0"/>
      <w:position w:val="0"/>
      <w:sz w:val="24"/>
      <w:szCs w:val="20"/>
    </w:rPr>
  </w:style>
  <w:style w:type="paragraph" w:styleId="af1">
    <w:name w:val="Block Text"/>
    <w:basedOn w:val="a"/>
    <w:rsid w:val="00454933"/>
    <w:pPr>
      <w:ind w:left="900" w:right="-261"/>
    </w:pPr>
    <w:rPr>
      <w:spacing w:val="2"/>
      <w:position w:val="0"/>
      <w:sz w:val="24"/>
      <w:szCs w:val="20"/>
    </w:rPr>
  </w:style>
  <w:style w:type="paragraph" w:customStyle="1" w:styleId="ConsPlusNormal">
    <w:name w:val="ConsPlusNormal"/>
    <w:rsid w:val="004549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???????"/>
    <w:rsid w:val="00454933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f3">
    <w:name w:val="footer"/>
    <w:basedOn w:val="a"/>
    <w:link w:val="af4"/>
    <w:rsid w:val="0045493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54933"/>
    <w:rPr>
      <w:rFonts w:ascii="Times New Roman" w:eastAsia="Times New Roman" w:hAnsi="Times New Roman" w:cs="Times New Roman"/>
      <w:color w:val="000000"/>
      <w:spacing w:val="8"/>
      <w:position w:val="6"/>
      <w:szCs w:val="17"/>
      <w:lang w:eastAsia="ru-RU"/>
    </w:rPr>
  </w:style>
  <w:style w:type="character" w:styleId="af5">
    <w:name w:val="page number"/>
    <w:basedOn w:val="a0"/>
    <w:rsid w:val="00454933"/>
  </w:style>
  <w:style w:type="paragraph" w:styleId="af6">
    <w:name w:val="header"/>
    <w:basedOn w:val="a"/>
    <w:link w:val="af7"/>
    <w:rsid w:val="00454933"/>
    <w:pPr>
      <w:tabs>
        <w:tab w:val="center" w:pos="4677"/>
        <w:tab w:val="right" w:pos="9355"/>
      </w:tabs>
    </w:pPr>
    <w:rPr>
      <w:spacing w:val="2"/>
      <w:position w:val="0"/>
      <w:sz w:val="20"/>
      <w:szCs w:val="20"/>
    </w:rPr>
  </w:style>
  <w:style w:type="character" w:customStyle="1" w:styleId="af7">
    <w:name w:val="Верхний колонтитул Знак"/>
    <w:basedOn w:val="a0"/>
    <w:link w:val="af6"/>
    <w:rsid w:val="00454933"/>
    <w:rPr>
      <w:rFonts w:ascii="Times New Roman" w:eastAsia="Times New Roman" w:hAnsi="Times New Roman" w:cs="Times New Roman"/>
      <w:color w:val="000000"/>
      <w:spacing w:val="2"/>
      <w:sz w:val="20"/>
      <w:szCs w:val="20"/>
      <w:lang w:eastAsia="ru-RU"/>
    </w:rPr>
  </w:style>
  <w:style w:type="paragraph" w:customStyle="1" w:styleId="Default">
    <w:name w:val="Default"/>
    <w:uiPriority w:val="99"/>
    <w:rsid w:val="00454933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paragraph" w:customStyle="1" w:styleId="xl25">
    <w:name w:val="xl25"/>
    <w:basedOn w:val="a"/>
    <w:rsid w:val="00454933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auto"/>
      <w:spacing w:val="0"/>
      <w:position w:val="0"/>
      <w:sz w:val="24"/>
      <w:szCs w:val="24"/>
    </w:rPr>
  </w:style>
  <w:style w:type="paragraph" w:styleId="af8">
    <w:name w:val="Document Map"/>
    <w:basedOn w:val="a"/>
    <w:link w:val="af9"/>
    <w:semiHidden/>
    <w:rsid w:val="00454933"/>
    <w:pPr>
      <w:shd w:val="clear" w:color="auto" w:fill="000080"/>
    </w:pPr>
    <w:rPr>
      <w:rFonts w:ascii="Tahoma" w:hAnsi="Tahoma" w:cs="Tahoma"/>
      <w:color w:val="auto"/>
      <w:spacing w:val="0"/>
      <w:position w:val="0"/>
      <w:sz w:val="24"/>
      <w:szCs w:val="24"/>
    </w:rPr>
  </w:style>
  <w:style w:type="character" w:customStyle="1" w:styleId="af9">
    <w:name w:val="Схема документа Знак"/>
    <w:basedOn w:val="a0"/>
    <w:link w:val="af8"/>
    <w:semiHidden/>
    <w:rsid w:val="0045493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apple-converted-space">
    <w:name w:val="apple-converted-space"/>
    <w:rsid w:val="00454933"/>
  </w:style>
  <w:style w:type="paragraph" w:styleId="33">
    <w:name w:val="Body Text 3"/>
    <w:basedOn w:val="a"/>
    <w:link w:val="34"/>
    <w:rsid w:val="00454933"/>
    <w:pPr>
      <w:spacing w:after="120"/>
    </w:pPr>
    <w:rPr>
      <w:color w:val="auto"/>
      <w:spacing w:val="0"/>
      <w:position w:val="0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4549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Subtitle"/>
    <w:basedOn w:val="a"/>
    <w:link w:val="afb"/>
    <w:uiPriority w:val="99"/>
    <w:qFormat/>
    <w:rsid w:val="00454933"/>
    <w:rPr>
      <w:b/>
      <w:bCs/>
      <w:color w:val="auto"/>
      <w:spacing w:val="0"/>
      <w:position w:val="0"/>
      <w:sz w:val="24"/>
      <w:szCs w:val="24"/>
      <w:lang w:val="x-none" w:eastAsia="x-none"/>
    </w:rPr>
  </w:style>
  <w:style w:type="character" w:customStyle="1" w:styleId="afb">
    <w:name w:val="Подзаголовок Знак"/>
    <w:basedOn w:val="a0"/>
    <w:link w:val="afa"/>
    <w:uiPriority w:val="99"/>
    <w:rsid w:val="0045493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c">
    <w:name w:val="Balloon Text"/>
    <w:basedOn w:val="a"/>
    <w:link w:val="afd"/>
    <w:uiPriority w:val="99"/>
    <w:unhideWhenUsed/>
    <w:rsid w:val="00454933"/>
    <w:rPr>
      <w:rFonts w:ascii="Tahoma" w:hAnsi="Tahoma"/>
      <w:color w:val="auto"/>
      <w:spacing w:val="0"/>
      <w:position w:val="0"/>
      <w:sz w:val="16"/>
      <w:szCs w:val="16"/>
      <w:lang w:val="x-none" w:eastAsia="x-none"/>
    </w:rPr>
  </w:style>
  <w:style w:type="character" w:customStyle="1" w:styleId="afd">
    <w:name w:val="Текст выноски Знак"/>
    <w:basedOn w:val="a0"/>
    <w:link w:val="afc"/>
    <w:uiPriority w:val="99"/>
    <w:rsid w:val="00454933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e">
    <w:name w:val="Emphasis"/>
    <w:qFormat/>
    <w:rsid w:val="00454933"/>
    <w:rPr>
      <w:i/>
      <w:iCs/>
    </w:rPr>
  </w:style>
  <w:style w:type="paragraph" w:customStyle="1" w:styleId="ConsPlusNonformat">
    <w:name w:val="ConsPlusNonformat"/>
    <w:uiPriority w:val="99"/>
    <w:rsid w:val="004549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549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">
    <w:name w:val="Знак Знак"/>
    <w:semiHidden/>
    <w:locked/>
    <w:rsid w:val="00454933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aff0">
    <w:name w:val="Знак"/>
    <w:basedOn w:val="a"/>
    <w:rsid w:val="00454933"/>
    <w:pPr>
      <w:spacing w:after="160" w:line="240" w:lineRule="exact"/>
    </w:pPr>
    <w:rPr>
      <w:rFonts w:ascii="Verdana" w:hAnsi="Verdana"/>
      <w:color w:val="auto"/>
      <w:spacing w:val="0"/>
      <w:position w:val="0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C29D6"/>
    <w:pPr>
      <w:widowControl w:val="0"/>
      <w:autoSpaceDE w:val="0"/>
      <w:autoSpaceDN w:val="0"/>
      <w:adjustRightInd w:val="0"/>
    </w:pPr>
    <w:rPr>
      <w:rFonts w:eastAsiaTheme="minorEastAsia"/>
      <w:color w:val="auto"/>
      <w:spacing w:val="0"/>
      <w:positio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l.9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46EBD-CC7A-4383-B4F1-BAB33B723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22</Pages>
  <Words>7749</Words>
  <Characters>44172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СвиистуноваТВ</dc:creator>
  <cp:keywords/>
  <dc:description/>
  <cp:lastModifiedBy>MironovaN</cp:lastModifiedBy>
  <cp:revision>17</cp:revision>
  <cp:lastPrinted>2020-02-25T07:53:00Z</cp:lastPrinted>
  <dcterms:created xsi:type="dcterms:W3CDTF">2020-02-07T08:35:00Z</dcterms:created>
  <dcterms:modified xsi:type="dcterms:W3CDTF">2020-02-26T10:11:00Z</dcterms:modified>
</cp:coreProperties>
</file>